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2B7D" w:rsidRPr="008413D0" w:rsidRDefault="00632B7D">
      <w:pPr>
        <w:jc w:val="both"/>
      </w:pPr>
    </w:p>
    <w:p w:rsidR="00632B7D" w:rsidRPr="008413D0" w:rsidRDefault="00632B7D">
      <w:pPr>
        <w:jc w:val="both"/>
        <w:rPr>
          <w:sz w:val="24"/>
          <w:szCs w:val="24"/>
        </w:rPr>
      </w:pPr>
      <w:r w:rsidRPr="008413D0">
        <w:t xml:space="preserve">                                                                                                                                               </w:t>
      </w:r>
    </w:p>
    <w:p w:rsidR="00632B7D" w:rsidRPr="008413D0" w:rsidRDefault="00632B7D">
      <w:pPr>
        <w:jc w:val="both"/>
        <w:rPr>
          <w:sz w:val="24"/>
          <w:szCs w:val="24"/>
        </w:rPr>
      </w:pPr>
    </w:p>
    <w:p w:rsidR="00632B7D" w:rsidRPr="008413D0" w:rsidRDefault="00632B7D">
      <w:pPr>
        <w:jc w:val="right"/>
        <w:rPr>
          <w:sz w:val="24"/>
          <w:szCs w:val="24"/>
        </w:rPr>
      </w:pPr>
      <w:r w:rsidRPr="008413D0">
        <w:rPr>
          <w:b/>
          <w:bCs/>
          <w:sz w:val="24"/>
          <w:szCs w:val="24"/>
        </w:rPr>
        <w:t>Apstiprināts</w:t>
      </w:r>
    </w:p>
    <w:p w:rsidR="00632B7D" w:rsidRPr="008413D0" w:rsidRDefault="00632B7D">
      <w:pPr>
        <w:jc w:val="right"/>
        <w:rPr>
          <w:sz w:val="24"/>
          <w:szCs w:val="24"/>
        </w:rPr>
      </w:pPr>
      <w:r w:rsidRPr="008413D0">
        <w:rPr>
          <w:sz w:val="24"/>
          <w:szCs w:val="24"/>
        </w:rPr>
        <w:t xml:space="preserve"> S</w:t>
      </w:r>
      <w:r w:rsidR="001569E8" w:rsidRPr="008413D0">
        <w:rPr>
          <w:sz w:val="24"/>
          <w:szCs w:val="24"/>
        </w:rPr>
        <w:t xml:space="preserve">tružānu </w:t>
      </w:r>
      <w:r w:rsidRPr="008413D0">
        <w:rPr>
          <w:sz w:val="24"/>
          <w:szCs w:val="24"/>
        </w:rPr>
        <w:t>pagasta pārvaldes</w:t>
      </w:r>
    </w:p>
    <w:p w:rsidR="00632B7D" w:rsidRPr="008413D0" w:rsidRDefault="00632B7D">
      <w:pPr>
        <w:jc w:val="right"/>
        <w:rPr>
          <w:sz w:val="24"/>
          <w:szCs w:val="24"/>
        </w:rPr>
      </w:pPr>
      <w:r w:rsidRPr="008413D0">
        <w:rPr>
          <w:sz w:val="24"/>
          <w:szCs w:val="24"/>
        </w:rPr>
        <w:t xml:space="preserve">                                                              iepirkum</w:t>
      </w:r>
      <w:r w:rsidR="001569E8" w:rsidRPr="008413D0">
        <w:rPr>
          <w:sz w:val="24"/>
          <w:szCs w:val="24"/>
        </w:rPr>
        <w:t>u</w:t>
      </w:r>
      <w:r w:rsidRPr="008413D0">
        <w:rPr>
          <w:sz w:val="24"/>
          <w:szCs w:val="24"/>
        </w:rPr>
        <w:t xml:space="preserve"> komisijas sēdē </w:t>
      </w:r>
    </w:p>
    <w:p w:rsidR="00632B7D" w:rsidRPr="008413D0" w:rsidRDefault="00431B3B">
      <w:pPr>
        <w:jc w:val="right"/>
        <w:rPr>
          <w:sz w:val="24"/>
          <w:szCs w:val="24"/>
        </w:rPr>
      </w:pPr>
      <w:r w:rsidRPr="008413D0">
        <w:rPr>
          <w:sz w:val="24"/>
          <w:szCs w:val="24"/>
        </w:rPr>
        <w:t>2015.gada 31</w:t>
      </w:r>
      <w:r w:rsidR="00632B7D" w:rsidRPr="008413D0">
        <w:rPr>
          <w:sz w:val="24"/>
          <w:szCs w:val="24"/>
        </w:rPr>
        <w:t>.</w:t>
      </w:r>
      <w:r w:rsidR="001569E8" w:rsidRPr="008413D0">
        <w:rPr>
          <w:sz w:val="24"/>
          <w:szCs w:val="24"/>
        </w:rPr>
        <w:t>august</w:t>
      </w:r>
      <w:r w:rsidR="00632B7D" w:rsidRPr="008413D0">
        <w:rPr>
          <w:sz w:val="24"/>
          <w:szCs w:val="24"/>
        </w:rPr>
        <w:t>ā,</w:t>
      </w:r>
    </w:p>
    <w:p w:rsidR="00632B7D" w:rsidRPr="008413D0" w:rsidRDefault="00632B7D">
      <w:pPr>
        <w:jc w:val="right"/>
        <w:rPr>
          <w:b/>
          <w:sz w:val="24"/>
          <w:szCs w:val="24"/>
        </w:rPr>
      </w:pPr>
      <w:r w:rsidRPr="008413D0">
        <w:rPr>
          <w:sz w:val="24"/>
          <w:szCs w:val="24"/>
        </w:rPr>
        <w:t xml:space="preserve">                                                              protokols Nr.</w:t>
      </w:r>
      <w:r w:rsidR="00D066C4" w:rsidRPr="008413D0">
        <w:rPr>
          <w:sz w:val="24"/>
          <w:szCs w:val="24"/>
        </w:rPr>
        <w:t>8</w:t>
      </w:r>
    </w:p>
    <w:p w:rsidR="00632B7D" w:rsidRPr="008413D0" w:rsidRDefault="00632B7D">
      <w:pPr>
        <w:jc w:val="center"/>
        <w:rPr>
          <w:b/>
          <w:sz w:val="24"/>
          <w:szCs w:val="24"/>
        </w:rPr>
      </w:pPr>
    </w:p>
    <w:p w:rsidR="00632B7D" w:rsidRPr="008413D0" w:rsidRDefault="00632B7D">
      <w:pPr>
        <w:jc w:val="center"/>
        <w:rPr>
          <w:b/>
          <w:sz w:val="24"/>
          <w:szCs w:val="24"/>
        </w:rPr>
      </w:pPr>
    </w:p>
    <w:p w:rsidR="00632B7D" w:rsidRPr="008413D0" w:rsidRDefault="00632B7D">
      <w:pPr>
        <w:jc w:val="center"/>
        <w:rPr>
          <w:b/>
          <w:sz w:val="24"/>
          <w:szCs w:val="24"/>
        </w:rPr>
      </w:pPr>
    </w:p>
    <w:p w:rsidR="00632B7D" w:rsidRPr="008413D0" w:rsidRDefault="00632B7D">
      <w:pPr>
        <w:jc w:val="center"/>
        <w:rPr>
          <w:b/>
          <w:sz w:val="24"/>
          <w:szCs w:val="24"/>
        </w:rPr>
      </w:pPr>
    </w:p>
    <w:p w:rsidR="00632B7D" w:rsidRPr="008413D0" w:rsidRDefault="00632B7D">
      <w:pPr>
        <w:jc w:val="center"/>
        <w:rPr>
          <w:b/>
          <w:sz w:val="24"/>
          <w:szCs w:val="24"/>
        </w:rPr>
      </w:pPr>
    </w:p>
    <w:p w:rsidR="00632B7D" w:rsidRPr="008413D0" w:rsidRDefault="00632B7D">
      <w:pPr>
        <w:jc w:val="center"/>
        <w:rPr>
          <w:b/>
          <w:sz w:val="24"/>
          <w:szCs w:val="24"/>
        </w:rPr>
      </w:pPr>
    </w:p>
    <w:p w:rsidR="00632B7D" w:rsidRPr="008413D0" w:rsidRDefault="00632B7D" w:rsidP="001569E8">
      <w:pPr>
        <w:spacing w:before="120" w:after="120"/>
        <w:jc w:val="center"/>
        <w:rPr>
          <w:b/>
          <w:sz w:val="28"/>
          <w:szCs w:val="28"/>
        </w:rPr>
      </w:pPr>
      <w:r w:rsidRPr="008413D0">
        <w:rPr>
          <w:b/>
          <w:sz w:val="28"/>
          <w:szCs w:val="28"/>
        </w:rPr>
        <w:t>IEPIRKUMA</w:t>
      </w:r>
    </w:p>
    <w:p w:rsidR="001569E8" w:rsidRPr="008413D0" w:rsidRDefault="001569E8" w:rsidP="001569E8">
      <w:pPr>
        <w:spacing w:before="120" w:after="120"/>
        <w:jc w:val="center"/>
      </w:pPr>
      <w:r w:rsidRPr="008413D0">
        <w:rPr>
          <w:sz w:val="24"/>
          <w:szCs w:val="24"/>
        </w:rPr>
        <w:t>(saskaņā  ar Publisko iepirkumu likuma 8.</w:t>
      </w:r>
      <w:r w:rsidRPr="008413D0">
        <w:rPr>
          <w:sz w:val="24"/>
          <w:szCs w:val="24"/>
          <w:vertAlign w:val="superscript"/>
        </w:rPr>
        <w:t xml:space="preserve">2 </w:t>
      </w:r>
      <w:r w:rsidRPr="008413D0">
        <w:rPr>
          <w:sz w:val="24"/>
          <w:szCs w:val="24"/>
        </w:rPr>
        <w:t>pantu)</w:t>
      </w:r>
    </w:p>
    <w:p w:rsidR="001569E8" w:rsidRPr="008413D0" w:rsidRDefault="001569E8" w:rsidP="001569E8">
      <w:pPr>
        <w:spacing w:before="120" w:after="120"/>
        <w:jc w:val="center"/>
        <w:rPr>
          <w:b/>
          <w:sz w:val="28"/>
          <w:szCs w:val="28"/>
        </w:rPr>
      </w:pPr>
    </w:p>
    <w:p w:rsidR="00632B7D" w:rsidRPr="008413D0" w:rsidRDefault="00632B7D" w:rsidP="001569E8">
      <w:pPr>
        <w:spacing w:before="120" w:after="120"/>
        <w:jc w:val="center"/>
        <w:rPr>
          <w:b/>
          <w:sz w:val="28"/>
          <w:szCs w:val="28"/>
        </w:rPr>
      </w:pPr>
      <w:r w:rsidRPr="008413D0">
        <w:rPr>
          <w:b/>
          <w:sz w:val="28"/>
          <w:szCs w:val="28"/>
        </w:rPr>
        <w:t xml:space="preserve"> „</w:t>
      </w:r>
      <w:r w:rsidR="00A1520C" w:rsidRPr="008413D0">
        <w:rPr>
          <w:b/>
          <w:sz w:val="28"/>
          <w:szCs w:val="28"/>
        </w:rPr>
        <w:t>Kancelejas preču iegāde Str</w:t>
      </w:r>
      <w:r w:rsidR="00AB4F36" w:rsidRPr="008413D0">
        <w:rPr>
          <w:b/>
          <w:sz w:val="28"/>
          <w:szCs w:val="28"/>
        </w:rPr>
        <w:t>u</w:t>
      </w:r>
      <w:r w:rsidR="00A1520C" w:rsidRPr="008413D0">
        <w:rPr>
          <w:b/>
          <w:sz w:val="28"/>
          <w:szCs w:val="28"/>
        </w:rPr>
        <w:t>žānu pagasta pārvaldes iestāžu vajadzībām</w:t>
      </w:r>
      <w:r w:rsidRPr="008413D0">
        <w:rPr>
          <w:b/>
          <w:sz w:val="28"/>
          <w:szCs w:val="28"/>
        </w:rPr>
        <w:t>”</w:t>
      </w:r>
    </w:p>
    <w:p w:rsidR="001569E8" w:rsidRPr="008413D0" w:rsidRDefault="001569E8" w:rsidP="001569E8">
      <w:pPr>
        <w:spacing w:before="120" w:after="120"/>
        <w:jc w:val="center"/>
        <w:rPr>
          <w:sz w:val="28"/>
          <w:szCs w:val="28"/>
        </w:rPr>
      </w:pPr>
      <w:r w:rsidRPr="008413D0">
        <w:rPr>
          <w:sz w:val="28"/>
          <w:szCs w:val="28"/>
        </w:rPr>
        <w:t xml:space="preserve">(identifikācijas numurs </w:t>
      </w:r>
      <w:r w:rsidRPr="008413D0">
        <w:rPr>
          <w:bCs/>
          <w:sz w:val="28"/>
          <w:szCs w:val="28"/>
        </w:rPr>
        <w:t>SPP 2015/6)</w:t>
      </w:r>
    </w:p>
    <w:p w:rsidR="001569E8" w:rsidRPr="008413D0" w:rsidRDefault="001569E8" w:rsidP="001569E8">
      <w:pPr>
        <w:spacing w:before="120" w:after="120"/>
        <w:jc w:val="center"/>
        <w:rPr>
          <w:b/>
          <w:sz w:val="28"/>
          <w:szCs w:val="28"/>
        </w:rPr>
      </w:pPr>
    </w:p>
    <w:p w:rsidR="001569E8" w:rsidRPr="008413D0" w:rsidRDefault="001569E8" w:rsidP="001569E8">
      <w:pPr>
        <w:spacing w:before="120" w:after="120"/>
        <w:jc w:val="center"/>
        <w:rPr>
          <w:b/>
          <w:sz w:val="28"/>
          <w:szCs w:val="28"/>
        </w:rPr>
      </w:pPr>
    </w:p>
    <w:p w:rsidR="00632B7D" w:rsidRPr="008413D0" w:rsidRDefault="00632B7D" w:rsidP="001569E8">
      <w:pPr>
        <w:spacing w:before="120" w:after="120"/>
        <w:jc w:val="center"/>
        <w:rPr>
          <w:sz w:val="28"/>
          <w:szCs w:val="28"/>
        </w:rPr>
      </w:pPr>
      <w:r w:rsidRPr="008413D0">
        <w:rPr>
          <w:b/>
          <w:sz w:val="28"/>
          <w:szCs w:val="28"/>
        </w:rPr>
        <w:t>NOLIKUMS</w:t>
      </w:r>
    </w:p>
    <w:p w:rsidR="00632B7D" w:rsidRPr="008413D0" w:rsidRDefault="00632B7D" w:rsidP="001569E8">
      <w:pPr>
        <w:spacing w:before="120" w:after="120"/>
        <w:jc w:val="both"/>
      </w:pPr>
    </w:p>
    <w:p w:rsidR="00632B7D" w:rsidRPr="008413D0" w:rsidRDefault="00632B7D" w:rsidP="001569E8">
      <w:pPr>
        <w:spacing w:before="120" w:after="120"/>
        <w:jc w:val="both"/>
        <w:rPr>
          <w:b/>
          <w:sz w:val="24"/>
          <w:szCs w:val="24"/>
        </w:rPr>
      </w:pPr>
      <w:r w:rsidRPr="008413D0">
        <w:t xml:space="preserve">                                                    </w:t>
      </w:r>
    </w:p>
    <w:p w:rsidR="00632B7D" w:rsidRPr="008413D0" w:rsidRDefault="00632B7D" w:rsidP="001569E8">
      <w:pPr>
        <w:spacing w:before="120" w:after="120"/>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632B7D" w:rsidRPr="008413D0" w:rsidRDefault="00632B7D">
      <w:pPr>
        <w:jc w:val="both"/>
        <w:rPr>
          <w:sz w:val="24"/>
          <w:szCs w:val="24"/>
        </w:rPr>
      </w:pPr>
    </w:p>
    <w:p w:rsidR="001569E8" w:rsidRPr="008413D0" w:rsidRDefault="001569E8">
      <w:pPr>
        <w:jc w:val="center"/>
        <w:rPr>
          <w:sz w:val="24"/>
          <w:szCs w:val="24"/>
        </w:rPr>
      </w:pPr>
    </w:p>
    <w:p w:rsidR="001569E8" w:rsidRPr="008413D0" w:rsidRDefault="001569E8">
      <w:pPr>
        <w:jc w:val="center"/>
        <w:rPr>
          <w:sz w:val="24"/>
          <w:szCs w:val="24"/>
        </w:rPr>
      </w:pPr>
    </w:p>
    <w:p w:rsidR="001569E8" w:rsidRPr="008413D0" w:rsidRDefault="001569E8">
      <w:pPr>
        <w:jc w:val="center"/>
        <w:rPr>
          <w:sz w:val="24"/>
          <w:szCs w:val="24"/>
        </w:rPr>
      </w:pPr>
    </w:p>
    <w:p w:rsidR="001569E8" w:rsidRPr="008413D0" w:rsidRDefault="001569E8" w:rsidP="00BC3739">
      <w:pPr>
        <w:rPr>
          <w:sz w:val="24"/>
          <w:szCs w:val="24"/>
        </w:rPr>
      </w:pPr>
    </w:p>
    <w:p w:rsidR="00632B7D" w:rsidRPr="008413D0" w:rsidRDefault="00632B7D">
      <w:pPr>
        <w:jc w:val="center"/>
        <w:rPr>
          <w:sz w:val="24"/>
          <w:szCs w:val="24"/>
        </w:rPr>
      </w:pPr>
      <w:r w:rsidRPr="008413D0">
        <w:rPr>
          <w:sz w:val="24"/>
          <w:szCs w:val="24"/>
        </w:rPr>
        <w:t>Rēzeknes novada S</w:t>
      </w:r>
      <w:r w:rsidR="00A1520C" w:rsidRPr="008413D0">
        <w:rPr>
          <w:sz w:val="24"/>
          <w:szCs w:val="24"/>
        </w:rPr>
        <w:t>tr</w:t>
      </w:r>
      <w:r w:rsidR="00AB4F36" w:rsidRPr="008413D0">
        <w:rPr>
          <w:sz w:val="24"/>
          <w:szCs w:val="24"/>
        </w:rPr>
        <w:t>u</w:t>
      </w:r>
      <w:r w:rsidR="00A1520C" w:rsidRPr="008413D0">
        <w:rPr>
          <w:sz w:val="24"/>
          <w:szCs w:val="24"/>
        </w:rPr>
        <w:t>žānu</w:t>
      </w:r>
      <w:r w:rsidRPr="008413D0">
        <w:rPr>
          <w:sz w:val="24"/>
          <w:szCs w:val="24"/>
        </w:rPr>
        <w:t xml:space="preserve"> pagastā</w:t>
      </w:r>
    </w:p>
    <w:p w:rsidR="00632B7D" w:rsidRPr="008413D0" w:rsidRDefault="00A1520C">
      <w:pPr>
        <w:jc w:val="center"/>
        <w:rPr>
          <w:sz w:val="24"/>
          <w:szCs w:val="24"/>
        </w:rPr>
      </w:pPr>
      <w:r w:rsidRPr="008413D0">
        <w:rPr>
          <w:sz w:val="24"/>
          <w:szCs w:val="24"/>
        </w:rPr>
        <w:t>2015</w:t>
      </w:r>
      <w:r w:rsidR="00632B7D" w:rsidRPr="008413D0">
        <w:rPr>
          <w:sz w:val="24"/>
          <w:szCs w:val="24"/>
        </w:rPr>
        <w:t>.</w:t>
      </w:r>
    </w:p>
    <w:p w:rsidR="00632B7D" w:rsidRPr="008413D0" w:rsidRDefault="00632B7D">
      <w:pPr>
        <w:jc w:val="both"/>
        <w:rPr>
          <w:sz w:val="24"/>
          <w:szCs w:val="24"/>
        </w:rPr>
      </w:pPr>
    </w:p>
    <w:p w:rsidR="00AB4F36" w:rsidRPr="008413D0" w:rsidRDefault="00AB4F36" w:rsidP="00AB4F36">
      <w:pPr>
        <w:spacing w:after="120"/>
        <w:jc w:val="both"/>
        <w:rPr>
          <w:sz w:val="24"/>
          <w:szCs w:val="24"/>
        </w:rPr>
      </w:pPr>
      <w:r w:rsidRPr="008413D0">
        <w:rPr>
          <w:b/>
          <w:sz w:val="24"/>
          <w:szCs w:val="24"/>
        </w:rPr>
        <w:t>1.Vispārīgā  informācija</w:t>
      </w:r>
      <w:r w:rsidRPr="008413D0">
        <w:rPr>
          <w:sz w:val="24"/>
          <w:szCs w:val="24"/>
        </w:rPr>
        <w:t>.</w:t>
      </w:r>
    </w:p>
    <w:p w:rsidR="00AB4F36" w:rsidRPr="008413D0" w:rsidRDefault="00AB4F36" w:rsidP="00AB4F36">
      <w:pPr>
        <w:ind w:left="426" w:hanging="426"/>
        <w:jc w:val="both"/>
        <w:rPr>
          <w:sz w:val="24"/>
          <w:szCs w:val="24"/>
        </w:rPr>
      </w:pPr>
      <w:r w:rsidRPr="008413D0">
        <w:rPr>
          <w:sz w:val="24"/>
          <w:szCs w:val="24"/>
        </w:rPr>
        <w:t xml:space="preserve">1.1. </w:t>
      </w:r>
      <w:r w:rsidRPr="008413D0">
        <w:rPr>
          <w:sz w:val="24"/>
          <w:szCs w:val="24"/>
          <w:u w:val="single"/>
        </w:rPr>
        <w:t>Iepirkuma  mērķis</w:t>
      </w:r>
      <w:r w:rsidRPr="008413D0">
        <w:rPr>
          <w:sz w:val="24"/>
          <w:szCs w:val="24"/>
        </w:rPr>
        <w:t xml:space="preserve"> – līguma slēgšana par kancelejas preču iegādi Stružānu pagasta pārvaldes iestāžu vajadzībām. Iepirkuma  mērķis ir sasniegts, ja tiek noslēgts līgums ar piegādātāju par iepirkuma priekšmetu.</w:t>
      </w:r>
    </w:p>
    <w:p w:rsidR="00AB4F36" w:rsidRPr="008413D0" w:rsidRDefault="00AB4F36" w:rsidP="00AB4F36">
      <w:pPr>
        <w:jc w:val="both"/>
        <w:rPr>
          <w:sz w:val="24"/>
          <w:szCs w:val="24"/>
        </w:rPr>
      </w:pPr>
      <w:r w:rsidRPr="008413D0">
        <w:rPr>
          <w:sz w:val="24"/>
          <w:szCs w:val="24"/>
        </w:rPr>
        <w:t xml:space="preserve">1.2. </w:t>
      </w:r>
      <w:r w:rsidRPr="008413D0">
        <w:rPr>
          <w:sz w:val="24"/>
          <w:szCs w:val="24"/>
          <w:u w:val="single"/>
        </w:rPr>
        <w:t>Iepirkuma identifikācijas numurs</w:t>
      </w:r>
      <w:r w:rsidRPr="008413D0">
        <w:rPr>
          <w:sz w:val="24"/>
          <w:szCs w:val="24"/>
        </w:rPr>
        <w:t xml:space="preserve"> </w:t>
      </w:r>
      <w:r w:rsidRPr="008413D0">
        <w:rPr>
          <w:b/>
          <w:sz w:val="24"/>
          <w:szCs w:val="24"/>
        </w:rPr>
        <w:t>SPP 2015/6</w:t>
      </w:r>
      <w:r w:rsidRPr="008413D0">
        <w:rPr>
          <w:sz w:val="24"/>
          <w:szCs w:val="24"/>
        </w:rPr>
        <w:t>.</w:t>
      </w:r>
    </w:p>
    <w:p w:rsidR="00AB4F36" w:rsidRPr="008413D0" w:rsidRDefault="00AB4F36" w:rsidP="00AB4F36">
      <w:pPr>
        <w:ind w:left="426" w:hanging="426"/>
        <w:jc w:val="both"/>
        <w:rPr>
          <w:sz w:val="24"/>
          <w:szCs w:val="24"/>
          <w:u w:val="single"/>
        </w:rPr>
      </w:pPr>
      <w:r w:rsidRPr="008413D0">
        <w:rPr>
          <w:sz w:val="24"/>
          <w:szCs w:val="24"/>
        </w:rPr>
        <w:t xml:space="preserve">1.3. </w:t>
      </w:r>
      <w:r w:rsidRPr="008413D0">
        <w:rPr>
          <w:sz w:val="24"/>
          <w:szCs w:val="24"/>
          <w:u w:val="single"/>
        </w:rPr>
        <w:t>Pasūtītājs</w:t>
      </w:r>
      <w:r w:rsidRPr="008413D0">
        <w:rPr>
          <w:b/>
          <w:sz w:val="24"/>
          <w:szCs w:val="24"/>
        </w:rPr>
        <w:t xml:space="preserve"> </w:t>
      </w:r>
      <w:r w:rsidRPr="008413D0">
        <w:rPr>
          <w:sz w:val="24"/>
          <w:szCs w:val="24"/>
        </w:rPr>
        <w:t>–</w:t>
      </w:r>
      <w:r w:rsidRPr="008413D0">
        <w:rPr>
          <w:b/>
          <w:sz w:val="24"/>
          <w:szCs w:val="24"/>
        </w:rPr>
        <w:t xml:space="preserve"> </w:t>
      </w:r>
      <w:r w:rsidRPr="008413D0">
        <w:rPr>
          <w:sz w:val="24"/>
          <w:szCs w:val="24"/>
        </w:rPr>
        <w:t xml:space="preserve">Rēzeknes novada pašvaldības Stružānu pagasta pārvalde, reģistrācijas Nr.90000025380. Adrese: Miera iela 14a, Strūžāni, Stružānu pagasts, Rēzeknes novads,  LV-4643, tālrunis: 64667552, fakss: 64667567, e-pasts: </w:t>
      </w:r>
      <w:hyperlink r:id="rId7" w:history="1">
        <w:r w:rsidRPr="008413D0">
          <w:rPr>
            <w:rStyle w:val="Hyperlink"/>
            <w:color w:val="auto"/>
            <w:sz w:val="24"/>
            <w:szCs w:val="24"/>
          </w:rPr>
          <w:t>info@struzani.lv</w:t>
        </w:r>
      </w:hyperlink>
      <w:r w:rsidRPr="008413D0">
        <w:rPr>
          <w:sz w:val="24"/>
          <w:szCs w:val="24"/>
          <w:u w:val="single"/>
        </w:rPr>
        <w:t xml:space="preserve">. </w:t>
      </w:r>
    </w:p>
    <w:p w:rsidR="001740EA" w:rsidRPr="008413D0" w:rsidRDefault="001740EA" w:rsidP="001740EA">
      <w:pPr>
        <w:jc w:val="both"/>
        <w:rPr>
          <w:sz w:val="24"/>
          <w:szCs w:val="24"/>
        </w:rPr>
      </w:pPr>
      <w:r w:rsidRPr="008413D0">
        <w:rPr>
          <w:sz w:val="24"/>
          <w:szCs w:val="24"/>
        </w:rPr>
        <w:t xml:space="preserve">1.4. </w:t>
      </w:r>
      <w:r w:rsidRPr="008413D0">
        <w:rPr>
          <w:sz w:val="24"/>
          <w:szCs w:val="24"/>
          <w:u w:val="single"/>
        </w:rPr>
        <w:t>Iepirkuma priekšmets</w:t>
      </w:r>
      <w:r w:rsidRPr="008413D0">
        <w:rPr>
          <w:sz w:val="24"/>
          <w:szCs w:val="24"/>
        </w:rPr>
        <w:t>.</w:t>
      </w:r>
    </w:p>
    <w:p w:rsidR="001740EA" w:rsidRPr="008413D0" w:rsidRDefault="001740EA" w:rsidP="001740EA">
      <w:pPr>
        <w:ind w:left="426" w:hanging="426"/>
        <w:jc w:val="both"/>
        <w:rPr>
          <w:sz w:val="24"/>
          <w:szCs w:val="24"/>
        </w:rPr>
      </w:pPr>
      <w:r w:rsidRPr="008413D0">
        <w:rPr>
          <w:sz w:val="24"/>
          <w:szCs w:val="24"/>
        </w:rPr>
        <w:t>1.4.1.Kancelejas preču iegāde Stružānu pagasta pārvaldes iestāžu vajadzībām, saskaņā ar tehnisko specifikāciju (nolikuma pielikums Nr.1).</w:t>
      </w:r>
    </w:p>
    <w:p w:rsidR="001740EA" w:rsidRPr="008413D0" w:rsidRDefault="001740EA" w:rsidP="001740EA">
      <w:pPr>
        <w:jc w:val="both"/>
        <w:rPr>
          <w:sz w:val="24"/>
          <w:szCs w:val="24"/>
        </w:rPr>
      </w:pPr>
      <w:r w:rsidRPr="008413D0">
        <w:rPr>
          <w:sz w:val="24"/>
          <w:szCs w:val="24"/>
        </w:rPr>
        <w:t>1.4.2.CPV kods: 30190000-7 (dažādas biroja iekārtas un piederumi).</w:t>
      </w:r>
    </w:p>
    <w:p w:rsidR="001740EA" w:rsidRPr="008413D0" w:rsidRDefault="001740EA" w:rsidP="00420AB6">
      <w:pPr>
        <w:ind w:left="426" w:hanging="426"/>
        <w:jc w:val="both"/>
        <w:rPr>
          <w:sz w:val="24"/>
          <w:szCs w:val="24"/>
        </w:rPr>
      </w:pPr>
      <w:r w:rsidRPr="008413D0">
        <w:rPr>
          <w:sz w:val="24"/>
          <w:szCs w:val="24"/>
        </w:rPr>
        <w:t xml:space="preserve">1.4.3.Attālums no tuvākās </w:t>
      </w:r>
      <w:r w:rsidR="00420AB6" w:rsidRPr="008413D0">
        <w:rPr>
          <w:sz w:val="24"/>
          <w:szCs w:val="24"/>
        </w:rPr>
        <w:t xml:space="preserve">piegādātāja </w:t>
      </w:r>
      <w:r w:rsidRPr="008413D0">
        <w:rPr>
          <w:sz w:val="24"/>
          <w:szCs w:val="24"/>
        </w:rPr>
        <w:t xml:space="preserve">preču </w:t>
      </w:r>
      <w:r w:rsidR="00420AB6" w:rsidRPr="008413D0">
        <w:rPr>
          <w:sz w:val="24"/>
          <w:szCs w:val="24"/>
        </w:rPr>
        <w:t>noliktavas līdz preču p</w:t>
      </w:r>
      <w:r w:rsidRPr="008413D0">
        <w:rPr>
          <w:sz w:val="24"/>
          <w:szCs w:val="24"/>
        </w:rPr>
        <w:t>iegādes vieta</w:t>
      </w:r>
      <w:r w:rsidR="00420AB6" w:rsidRPr="008413D0">
        <w:rPr>
          <w:sz w:val="24"/>
          <w:szCs w:val="24"/>
        </w:rPr>
        <w:t>i</w:t>
      </w:r>
      <w:r w:rsidRPr="008413D0">
        <w:rPr>
          <w:sz w:val="24"/>
          <w:szCs w:val="24"/>
        </w:rPr>
        <w:t xml:space="preserve"> </w:t>
      </w:r>
      <w:r w:rsidR="00420AB6" w:rsidRPr="008413D0">
        <w:rPr>
          <w:sz w:val="24"/>
          <w:szCs w:val="24"/>
        </w:rPr>
        <w:t xml:space="preserve">Rēzeknes novada Stružānu pagasta Strūžāniem – </w:t>
      </w:r>
      <w:r w:rsidRPr="008413D0">
        <w:rPr>
          <w:sz w:val="24"/>
          <w:szCs w:val="24"/>
        </w:rPr>
        <w:t>līdz 26 km.</w:t>
      </w:r>
    </w:p>
    <w:p w:rsidR="00420AB6" w:rsidRPr="008413D0" w:rsidRDefault="001740EA" w:rsidP="00074C73">
      <w:pPr>
        <w:ind w:left="426" w:hanging="426"/>
        <w:jc w:val="both"/>
        <w:rPr>
          <w:sz w:val="24"/>
          <w:szCs w:val="24"/>
        </w:rPr>
      </w:pPr>
      <w:r w:rsidRPr="008413D0">
        <w:rPr>
          <w:sz w:val="24"/>
          <w:szCs w:val="24"/>
        </w:rPr>
        <w:t>1.5.</w:t>
      </w:r>
      <w:r w:rsidR="00420AB6" w:rsidRPr="008413D0">
        <w:rPr>
          <w:sz w:val="24"/>
          <w:szCs w:val="24"/>
        </w:rPr>
        <w:t xml:space="preserve"> </w:t>
      </w:r>
      <w:r w:rsidRPr="008413D0">
        <w:rPr>
          <w:sz w:val="24"/>
          <w:szCs w:val="24"/>
        </w:rPr>
        <w:t>Līguma izpildes laiks un vieta</w:t>
      </w:r>
      <w:r w:rsidR="00420AB6" w:rsidRPr="008413D0">
        <w:rPr>
          <w:sz w:val="24"/>
          <w:szCs w:val="24"/>
        </w:rPr>
        <w:t xml:space="preserve"> – k</w:t>
      </w:r>
      <w:r w:rsidRPr="008413D0">
        <w:rPr>
          <w:sz w:val="24"/>
          <w:szCs w:val="24"/>
        </w:rPr>
        <w:t xml:space="preserve">ancelejas preču iegāde </w:t>
      </w:r>
      <w:r w:rsidR="00420AB6" w:rsidRPr="008413D0">
        <w:rPr>
          <w:b/>
          <w:sz w:val="24"/>
          <w:szCs w:val="24"/>
        </w:rPr>
        <w:t>12</w:t>
      </w:r>
      <w:r w:rsidR="00420AB6" w:rsidRPr="008413D0">
        <w:rPr>
          <w:sz w:val="24"/>
          <w:szCs w:val="24"/>
        </w:rPr>
        <w:t xml:space="preserve"> (divpadsmit) </w:t>
      </w:r>
      <w:r w:rsidR="00420AB6" w:rsidRPr="008413D0">
        <w:rPr>
          <w:b/>
          <w:sz w:val="24"/>
          <w:szCs w:val="24"/>
        </w:rPr>
        <w:t>mēnešu</w:t>
      </w:r>
      <w:r w:rsidR="00420AB6" w:rsidRPr="008413D0">
        <w:rPr>
          <w:sz w:val="24"/>
          <w:szCs w:val="24"/>
        </w:rPr>
        <w:t xml:space="preserve"> </w:t>
      </w:r>
      <w:r w:rsidR="00420AB6" w:rsidRPr="008413D0">
        <w:rPr>
          <w:b/>
          <w:sz w:val="24"/>
          <w:szCs w:val="24"/>
        </w:rPr>
        <w:t>laikā</w:t>
      </w:r>
      <w:r w:rsidR="00420AB6" w:rsidRPr="008413D0">
        <w:rPr>
          <w:sz w:val="24"/>
          <w:szCs w:val="24"/>
        </w:rPr>
        <w:t xml:space="preserve"> no iepirkuma līguma noslēgšanas dienas sekojošo </w:t>
      </w:r>
      <w:r w:rsidRPr="008413D0">
        <w:rPr>
          <w:sz w:val="24"/>
          <w:szCs w:val="24"/>
        </w:rPr>
        <w:t>Str</w:t>
      </w:r>
      <w:r w:rsidR="00420AB6" w:rsidRPr="008413D0">
        <w:rPr>
          <w:sz w:val="24"/>
          <w:szCs w:val="24"/>
        </w:rPr>
        <w:t>u</w:t>
      </w:r>
      <w:r w:rsidRPr="008413D0">
        <w:rPr>
          <w:sz w:val="24"/>
          <w:szCs w:val="24"/>
        </w:rPr>
        <w:t>žānu pagasta pārvaldes iestāžu vajadzībām</w:t>
      </w:r>
      <w:r w:rsidR="00420AB6" w:rsidRPr="008413D0">
        <w:rPr>
          <w:sz w:val="24"/>
          <w:szCs w:val="24"/>
        </w:rPr>
        <w:t>, saskaņā ar pieprasījumu</w:t>
      </w:r>
      <w:r w:rsidRPr="008413D0">
        <w:rPr>
          <w:sz w:val="24"/>
          <w:szCs w:val="24"/>
        </w:rPr>
        <w:t>:</w:t>
      </w:r>
    </w:p>
    <w:p w:rsidR="00074C73" w:rsidRPr="008413D0" w:rsidRDefault="00074C73" w:rsidP="00074C73">
      <w:pPr>
        <w:jc w:val="both"/>
        <w:rPr>
          <w:sz w:val="24"/>
          <w:szCs w:val="24"/>
        </w:rPr>
      </w:pPr>
      <w:r w:rsidRPr="008413D0">
        <w:rPr>
          <w:sz w:val="24"/>
          <w:szCs w:val="24"/>
        </w:rPr>
        <w:t>1.5.1.Strūžānu pagasta pārvaldei – Miera ielā 14a, Strūžāni, Stružānu pagasts, Rēzeknes novads; 1.5.2.Jaunstrūžānu pamatskolai – Miera ielā 12, Strūžāni, Strūžānu pagasts, Rēzeknes novads;</w:t>
      </w:r>
    </w:p>
    <w:p w:rsidR="00074C73" w:rsidRPr="008413D0" w:rsidRDefault="00074C73" w:rsidP="00074C73">
      <w:pPr>
        <w:ind w:left="426" w:hanging="426"/>
        <w:jc w:val="both"/>
        <w:rPr>
          <w:sz w:val="24"/>
          <w:szCs w:val="24"/>
        </w:rPr>
      </w:pPr>
      <w:r w:rsidRPr="008413D0">
        <w:rPr>
          <w:sz w:val="24"/>
          <w:szCs w:val="24"/>
        </w:rPr>
        <w:t>1.5.3.Strūžānu pirmsskolas izglītības iestādei „Zvaniņš” – Miera ielā 14a, Strūžāni, Strūžānu pagasts, Rēzeknes novads;</w:t>
      </w:r>
    </w:p>
    <w:p w:rsidR="00074C73" w:rsidRPr="008413D0" w:rsidRDefault="00074C73" w:rsidP="00074C73">
      <w:pPr>
        <w:ind w:left="426" w:hanging="426"/>
        <w:jc w:val="both"/>
        <w:rPr>
          <w:sz w:val="24"/>
          <w:szCs w:val="24"/>
        </w:rPr>
      </w:pPr>
      <w:r w:rsidRPr="008413D0">
        <w:rPr>
          <w:sz w:val="24"/>
          <w:szCs w:val="24"/>
        </w:rPr>
        <w:t>1.5.4.Strūžānu pagasta bibliotēkai – Miera ielā 14a, Strūžāni, Strūžānu pagasts, Rēzeknes novads;</w:t>
      </w:r>
    </w:p>
    <w:p w:rsidR="00074C73" w:rsidRPr="008413D0" w:rsidRDefault="00074C73" w:rsidP="00074C73">
      <w:pPr>
        <w:ind w:left="426" w:hanging="426"/>
        <w:jc w:val="both"/>
        <w:rPr>
          <w:sz w:val="24"/>
          <w:szCs w:val="24"/>
        </w:rPr>
      </w:pPr>
      <w:r w:rsidRPr="008413D0">
        <w:rPr>
          <w:sz w:val="24"/>
          <w:szCs w:val="24"/>
        </w:rPr>
        <w:t>1.5.5.Strūžānu pagasta kultūras namam – Miera ielā 14, Strūžāni, Stružānu pagasts, Rēzeknes novads.</w:t>
      </w:r>
    </w:p>
    <w:p w:rsidR="001A5C26" w:rsidRPr="008413D0" w:rsidRDefault="001A5C26" w:rsidP="001A5C26">
      <w:pPr>
        <w:jc w:val="both"/>
        <w:rPr>
          <w:sz w:val="24"/>
          <w:szCs w:val="24"/>
        </w:rPr>
      </w:pPr>
      <w:r w:rsidRPr="008413D0">
        <w:rPr>
          <w:sz w:val="24"/>
          <w:szCs w:val="24"/>
        </w:rPr>
        <w:t xml:space="preserve">1.6. </w:t>
      </w:r>
      <w:r w:rsidRPr="008413D0">
        <w:rPr>
          <w:sz w:val="24"/>
          <w:szCs w:val="24"/>
          <w:u w:val="single"/>
        </w:rPr>
        <w:t>Piedāvājuma iesniegšanas un atvēršanas vieta, datums, laiks un kārtība</w:t>
      </w:r>
      <w:r w:rsidRPr="008413D0">
        <w:rPr>
          <w:sz w:val="24"/>
          <w:szCs w:val="24"/>
        </w:rPr>
        <w:t>.</w:t>
      </w:r>
    </w:p>
    <w:p w:rsidR="001A5C26" w:rsidRPr="008413D0" w:rsidRDefault="001A5C26" w:rsidP="001A5C26">
      <w:pPr>
        <w:ind w:left="426" w:hanging="426"/>
        <w:jc w:val="both"/>
        <w:rPr>
          <w:sz w:val="24"/>
          <w:szCs w:val="24"/>
        </w:rPr>
      </w:pPr>
      <w:r w:rsidRPr="008413D0">
        <w:rPr>
          <w:sz w:val="24"/>
          <w:szCs w:val="24"/>
        </w:rPr>
        <w:t xml:space="preserve">1.6.1.Piedāvājumu iesniegšanas vieta – Stružānu pagasta pārvalde, Miera ielā 14a, Strūžāni, Stružānu pagasts, Rēzeknes novads, LV-4643, līdz </w:t>
      </w:r>
      <w:r w:rsidRPr="008413D0">
        <w:rPr>
          <w:b/>
          <w:sz w:val="24"/>
          <w:szCs w:val="24"/>
        </w:rPr>
        <w:t xml:space="preserve">2015.gada </w:t>
      </w:r>
      <w:r w:rsidR="008413D0" w:rsidRPr="008413D0">
        <w:rPr>
          <w:b/>
          <w:sz w:val="24"/>
          <w:szCs w:val="24"/>
        </w:rPr>
        <w:t>8</w:t>
      </w:r>
      <w:r w:rsidRPr="008413D0">
        <w:rPr>
          <w:b/>
          <w:sz w:val="24"/>
          <w:szCs w:val="24"/>
        </w:rPr>
        <w:t>.</w:t>
      </w:r>
      <w:r w:rsidR="008413D0" w:rsidRPr="008413D0">
        <w:rPr>
          <w:b/>
          <w:sz w:val="24"/>
          <w:szCs w:val="24"/>
        </w:rPr>
        <w:t>oktobrim</w:t>
      </w:r>
      <w:r w:rsidRPr="008413D0">
        <w:rPr>
          <w:b/>
          <w:sz w:val="24"/>
          <w:szCs w:val="24"/>
        </w:rPr>
        <w:t xml:space="preserve"> plkst.10-00</w:t>
      </w:r>
      <w:r w:rsidRPr="008413D0">
        <w:rPr>
          <w:sz w:val="24"/>
          <w:szCs w:val="24"/>
        </w:rPr>
        <w:t>. Pēc šī termiņa piedāvājumi netiks pieņemti.</w:t>
      </w:r>
    </w:p>
    <w:p w:rsidR="001A5C26" w:rsidRPr="008413D0" w:rsidRDefault="001A5C26" w:rsidP="00A24F17">
      <w:pPr>
        <w:ind w:left="426" w:hanging="426"/>
        <w:jc w:val="both"/>
        <w:rPr>
          <w:sz w:val="24"/>
          <w:szCs w:val="24"/>
        </w:rPr>
      </w:pPr>
      <w:r w:rsidRPr="008413D0">
        <w:rPr>
          <w:sz w:val="24"/>
          <w:szCs w:val="24"/>
        </w:rPr>
        <w:t xml:space="preserve">1.6.2.Piedāvājumi tiks atvērti </w:t>
      </w:r>
      <w:r w:rsidRPr="008413D0">
        <w:rPr>
          <w:b/>
          <w:sz w:val="24"/>
          <w:szCs w:val="24"/>
        </w:rPr>
        <w:t>2015.</w:t>
      </w:r>
      <w:r w:rsidR="00301C7A" w:rsidRPr="008413D0">
        <w:rPr>
          <w:b/>
          <w:sz w:val="24"/>
          <w:szCs w:val="24"/>
        </w:rPr>
        <w:t xml:space="preserve">gada </w:t>
      </w:r>
      <w:r w:rsidR="008413D0" w:rsidRPr="008413D0">
        <w:rPr>
          <w:b/>
          <w:sz w:val="24"/>
          <w:szCs w:val="24"/>
        </w:rPr>
        <w:t>8.oktobrim</w:t>
      </w:r>
      <w:r w:rsidRPr="008413D0">
        <w:rPr>
          <w:b/>
          <w:sz w:val="24"/>
          <w:szCs w:val="24"/>
        </w:rPr>
        <w:t xml:space="preserve"> plkst.10</w:t>
      </w:r>
      <w:r w:rsidR="00301C7A" w:rsidRPr="008413D0">
        <w:rPr>
          <w:b/>
          <w:sz w:val="24"/>
          <w:szCs w:val="24"/>
        </w:rPr>
        <w:t>-</w:t>
      </w:r>
      <w:r w:rsidRPr="008413D0">
        <w:rPr>
          <w:b/>
          <w:sz w:val="24"/>
          <w:szCs w:val="24"/>
        </w:rPr>
        <w:t>00</w:t>
      </w:r>
      <w:r w:rsidRPr="008413D0">
        <w:rPr>
          <w:sz w:val="24"/>
          <w:szCs w:val="24"/>
        </w:rPr>
        <w:t xml:space="preserve"> Str</w:t>
      </w:r>
      <w:r w:rsidR="00301C7A" w:rsidRPr="008413D0">
        <w:rPr>
          <w:sz w:val="24"/>
          <w:szCs w:val="24"/>
        </w:rPr>
        <w:t>u</w:t>
      </w:r>
      <w:r w:rsidRPr="008413D0">
        <w:rPr>
          <w:sz w:val="24"/>
          <w:szCs w:val="24"/>
        </w:rPr>
        <w:t>žānu pagasta pārvaldē. Piedāvājumu atvēršanas sanāksme netiek rīkota.</w:t>
      </w:r>
    </w:p>
    <w:p w:rsidR="001A5C26" w:rsidRPr="008413D0" w:rsidRDefault="001A5C26" w:rsidP="00A24F17">
      <w:pPr>
        <w:ind w:left="426" w:hanging="426"/>
        <w:jc w:val="both"/>
        <w:rPr>
          <w:sz w:val="24"/>
          <w:szCs w:val="24"/>
        </w:rPr>
      </w:pPr>
      <w:r w:rsidRPr="008413D0">
        <w:rPr>
          <w:sz w:val="24"/>
          <w:szCs w:val="24"/>
        </w:rPr>
        <w:t xml:space="preserve">1.6.3.Pretendentiem piedāvājumi jānogādā personīgi </w:t>
      </w:r>
      <w:r w:rsidR="00A24F17" w:rsidRPr="008413D0">
        <w:rPr>
          <w:sz w:val="24"/>
          <w:szCs w:val="24"/>
        </w:rPr>
        <w:t>piedāvājumu iesniegšanas vietā</w:t>
      </w:r>
      <w:r w:rsidRPr="008413D0">
        <w:rPr>
          <w:sz w:val="24"/>
          <w:szCs w:val="24"/>
        </w:rPr>
        <w:t xml:space="preserve">, vai </w:t>
      </w:r>
      <w:r w:rsidR="00A24F17" w:rsidRPr="008413D0">
        <w:rPr>
          <w:sz w:val="24"/>
          <w:szCs w:val="24"/>
        </w:rPr>
        <w:t>no</w:t>
      </w:r>
      <w:r w:rsidRPr="008413D0">
        <w:rPr>
          <w:sz w:val="24"/>
          <w:szCs w:val="24"/>
        </w:rPr>
        <w:t>sūtīt pa pastu ierakstīt</w:t>
      </w:r>
      <w:r w:rsidR="00A24F17" w:rsidRPr="008413D0">
        <w:rPr>
          <w:sz w:val="24"/>
          <w:szCs w:val="24"/>
        </w:rPr>
        <w:t xml:space="preserve">ajā </w:t>
      </w:r>
      <w:r w:rsidRPr="008413D0">
        <w:rPr>
          <w:sz w:val="24"/>
          <w:szCs w:val="24"/>
        </w:rPr>
        <w:t>s</w:t>
      </w:r>
      <w:r w:rsidR="00A24F17" w:rsidRPr="008413D0">
        <w:rPr>
          <w:sz w:val="24"/>
          <w:szCs w:val="24"/>
        </w:rPr>
        <w:t>ū</w:t>
      </w:r>
      <w:r w:rsidRPr="008413D0">
        <w:rPr>
          <w:sz w:val="24"/>
          <w:szCs w:val="24"/>
        </w:rPr>
        <w:t>t</w:t>
      </w:r>
      <w:r w:rsidR="00A24F17" w:rsidRPr="008413D0">
        <w:rPr>
          <w:sz w:val="24"/>
          <w:szCs w:val="24"/>
        </w:rPr>
        <w:t>īj</w:t>
      </w:r>
      <w:r w:rsidRPr="008413D0">
        <w:rPr>
          <w:sz w:val="24"/>
          <w:szCs w:val="24"/>
        </w:rPr>
        <w:t>u</w:t>
      </w:r>
      <w:r w:rsidR="00A24F17" w:rsidRPr="008413D0">
        <w:rPr>
          <w:sz w:val="24"/>
          <w:szCs w:val="24"/>
        </w:rPr>
        <w:t>mā</w:t>
      </w:r>
      <w:r w:rsidRPr="008413D0">
        <w:rPr>
          <w:sz w:val="24"/>
          <w:szCs w:val="24"/>
        </w:rPr>
        <w:t>.</w:t>
      </w:r>
    </w:p>
    <w:p w:rsidR="001A5C26" w:rsidRPr="008413D0" w:rsidRDefault="001A5C26" w:rsidP="007F332F">
      <w:pPr>
        <w:ind w:left="426" w:hanging="426"/>
        <w:jc w:val="both"/>
        <w:rPr>
          <w:sz w:val="24"/>
          <w:szCs w:val="24"/>
        </w:rPr>
      </w:pPr>
      <w:r w:rsidRPr="008413D0">
        <w:rPr>
          <w:sz w:val="24"/>
          <w:szCs w:val="24"/>
        </w:rPr>
        <w:t xml:space="preserve">1.6.4.Iesniegto piedāvājumu </w:t>
      </w:r>
      <w:r w:rsidR="007F332F" w:rsidRPr="008413D0">
        <w:rPr>
          <w:sz w:val="24"/>
          <w:szCs w:val="24"/>
        </w:rPr>
        <w:t>p</w:t>
      </w:r>
      <w:r w:rsidRPr="008413D0">
        <w:rPr>
          <w:sz w:val="24"/>
          <w:szCs w:val="24"/>
        </w:rPr>
        <w:t>retendents var atsaukt, vai ap</w:t>
      </w:r>
      <w:r w:rsidR="007F332F" w:rsidRPr="008413D0">
        <w:rPr>
          <w:sz w:val="24"/>
          <w:szCs w:val="24"/>
        </w:rPr>
        <w:t>ma</w:t>
      </w:r>
      <w:r w:rsidRPr="008413D0">
        <w:rPr>
          <w:sz w:val="24"/>
          <w:szCs w:val="24"/>
        </w:rPr>
        <w:t>in</w:t>
      </w:r>
      <w:r w:rsidR="007F332F" w:rsidRPr="008413D0">
        <w:rPr>
          <w:sz w:val="24"/>
          <w:szCs w:val="24"/>
        </w:rPr>
        <w:t>ī</w:t>
      </w:r>
      <w:r w:rsidRPr="008413D0">
        <w:rPr>
          <w:sz w:val="24"/>
          <w:szCs w:val="24"/>
        </w:rPr>
        <w:t xml:space="preserve">t tikai līdz </w:t>
      </w:r>
      <w:r w:rsidR="007F332F" w:rsidRPr="008413D0">
        <w:rPr>
          <w:sz w:val="24"/>
          <w:szCs w:val="24"/>
        </w:rPr>
        <w:t xml:space="preserve">nolikuma </w:t>
      </w:r>
      <w:r w:rsidRPr="008413D0">
        <w:rPr>
          <w:sz w:val="24"/>
          <w:szCs w:val="24"/>
        </w:rPr>
        <w:t>1.6.1.</w:t>
      </w:r>
      <w:r w:rsidR="007F332F" w:rsidRPr="008413D0">
        <w:rPr>
          <w:sz w:val="24"/>
          <w:szCs w:val="24"/>
        </w:rPr>
        <w:t>apakš</w:t>
      </w:r>
      <w:r w:rsidRPr="008413D0">
        <w:rPr>
          <w:sz w:val="24"/>
          <w:szCs w:val="24"/>
        </w:rPr>
        <w:t>punktā no</w:t>
      </w:r>
      <w:r w:rsidR="007F332F" w:rsidRPr="008413D0">
        <w:rPr>
          <w:sz w:val="24"/>
          <w:szCs w:val="24"/>
        </w:rPr>
        <w:t>teik</w:t>
      </w:r>
      <w:r w:rsidRPr="008413D0">
        <w:rPr>
          <w:sz w:val="24"/>
          <w:szCs w:val="24"/>
        </w:rPr>
        <w:t xml:space="preserve">tā piedāvājumu iesniegšanas termiņa beigām. </w:t>
      </w:r>
    </w:p>
    <w:p w:rsidR="008A6839" w:rsidRPr="008413D0" w:rsidRDefault="008A6839" w:rsidP="008A6839">
      <w:pPr>
        <w:jc w:val="both"/>
        <w:rPr>
          <w:sz w:val="24"/>
          <w:szCs w:val="24"/>
        </w:rPr>
      </w:pPr>
      <w:r w:rsidRPr="008413D0">
        <w:rPr>
          <w:sz w:val="24"/>
          <w:szCs w:val="24"/>
        </w:rPr>
        <w:t xml:space="preserve">1.7. </w:t>
      </w:r>
      <w:r w:rsidRPr="008413D0">
        <w:rPr>
          <w:sz w:val="24"/>
          <w:szCs w:val="24"/>
          <w:u w:val="single"/>
        </w:rPr>
        <w:t>Prasības attiecībā uz piedāvājuma noformējumu un iesniegšanu</w:t>
      </w:r>
      <w:r w:rsidRPr="008413D0">
        <w:rPr>
          <w:sz w:val="24"/>
          <w:szCs w:val="24"/>
        </w:rPr>
        <w:t>.</w:t>
      </w:r>
    </w:p>
    <w:p w:rsidR="008A6839" w:rsidRPr="008413D0" w:rsidRDefault="008A6839" w:rsidP="008A6839">
      <w:pPr>
        <w:jc w:val="both"/>
        <w:rPr>
          <w:sz w:val="24"/>
          <w:szCs w:val="24"/>
        </w:rPr>
      </w:pPr>
      <w:r w:rsidRPr="008413D0">
        <w:rPr>
          <w:sz w:val="24"/>
          <w:szCs w:val="24"/>
        </w:rPr>
        <w:t>1.7.1.Piedāvājums sastāv no:</w:t>
      </w:r>
    </w:p>
    <w:p w:rsidR="008A6839" w:rsidRPr="008413D0" w:rsidRDefault="008A6839" w:rsidP="008A6839">
      <w:pPr>
        <w:pStyle w:val="ListParagraph"/>
        <w:numPr>
          <w:ilvl w:val="0"/>
          <w:numId w:val="8"/>
        </w:numPr>
        <w:ind w:hanging="294"/>
        <w:jc w:val="both"/>
        <w:rPr>
          <w:sz w:val="24"/>
          <w:szCs w:val="24"/>
        </w:rPr>
      </w:pPr>
      <w:r w:rsidRPr="008413D0">
        <w:rPr>
          <w:sz w:val="24"/>
          <w:szCs w:val="24"/>
        </w:rPr>
        <w:t>pretendenta kvalifikācijas dokumentiem, tajā skaitā pieteikuma (nolikuma pielikums Nr.4);</w:t>
      </w:r>
    </w:p>
    <w:p w:rsidR="008A6839" w:rsidRPr="008413D0" w:rsidRDefault="008A6839" w:rsidP="008A6839">
      <w:pPr>
        <w:pStyle w:val="ListParagraph"/>
        <w:numPr>
          <w:ilvl w:val="0"/>
          <w:numId w:val="8"/>
        </w:numPr>
        <w:ind w:hanging="294"/>
        <w:jc w:val="both"/>
        <w:rPr>
          <w:sz w:val="24"/>
          <w:szCs w:val="24"/>
        </w:rPr>
      </w:pPr>
      <w:r w:rsidRPr="008413D0">
        <w:rPr>
          <w:sz w:val="24"/>
          <w:szCs w:val="24"/>
        </w:rPr>
        <w:t>finanšu piedāvājuma ar norādīto preču apjomu, kopējo piedāvājuma summu, attālumu no tuvākās piegādātāja preču noliktavas līdz piegādes vietai atbilstoši tehniskajai specifikācijai (nolikuma pielikums Nr.1).</w:t>
      </w:r>
    </w:p>
    <w:p w:rsidR="008A6839" w:rsidRPr="008413D0" w:rsidRDefault="004E38CC" w:rsidP="00CC324B">
      <w:pPr>
        <w:ind w:left="426" w:hanging="426"/>
        <w:jc w:val="both"/>
        <w:rPr>
          <w:sz w:val="24"/>
          <w:szCs w:val="24"/>
        </w:rPr>
      </w:pPr>
      <w:r w:rsidRPr="008413D0">
        <w:rPr>
          <w:sz w:val="24"/>
          <w:szCs w:val="24"/>
        </w:rPr>
        <w:t>1.7.2.Piedāvājumā iekļautiem dokumentiem jāsatur patiesas</w:t>
      </w:r>
      <w:r w:rsidR="008A6839" w:rsidRPr="008413D0">
        <w:rPr>
          <w:sz w:val="24"/>
          <w:szCs w:val="24"/>
        </w:rPr>
        <w:t xml:space="preserve"> ziņas</w:t>
      </w:r>
      <w:r w:rsidRPr="008413D0">
        <w:rPr>
          <w:sz w:val="24"/>
          <w:szCs w:val="24"/>
        </w:rPr>
        <w:t xml:space="preserve">. Pretendents nav tiesīgs </w:t>
      </w:r>
      <w:r w:rsidR="008A6839" w:rsidRPr="008413D0">
        <w:rPr>
          <w:sz w:val="24"/>
          <w:szCs w:val="24"/>
        </w:rPr>
        <w:t xml:space="preserve">iepirkuma laikā mainīt </w:t>
      </w:r>
      <w:r w:rsidR="00CC324B" w:rsidRPr="008413D0">
        <w:rPr>
          <w:sz w:val="24"/>
          <w:szCs w:val="24"/>
        </w:rPr>
        <w:t xml:space="preserve">piedāvājuma </w:t>
      </w:r>
      <w:r w:rsidR="008A6839" w:rsidRPr="008413D0">
        <w:rPr>
          <w:sz w:val="24"/>
          <w:szCs w:val="24"/>
        </w:rPr>
        <w:t>d</w:t>
      </w:r>
      <w:r w:rsidR="00CC324B" w:rsidRPr="008413D0">
        <w:rPr>
          <w:sz w:val="24"/>
          <w:szCs w:val="24"/>
        </w:rPr>
        <w:t>okumentus</w:t>
      </w:r>
      <w:r w:rsidR="008A6839" w:rsidRPr="008413D0">
        <w:rPr>
          <w:sz w:val="24"/>
          <w:szCs w:val="24"/>
        </w:rPr>
        <w:t>. Dokumentiem jābūt sakārtotiem 1.7.1.</w:t>
      </w:r>
      <w:r w:rsidR="00CC324B" w:rsidRPr="008413D0">
        <w:rPr>
          <w:sz w:val="24"/>
          <w:szCs w:val="24"/>
        </w:rPr>
        <w:t>apakšpunk</w:t>
      </w:r>
      <w:r w:rsidR="008A6839" w:rsidRPr="008413D0">
        <w:rPr>
          <w:sz w:val="24"/>
          <w:szCs w:val="24"/>
        </w:rPr>
        <w:t>tā noteiktajā secībā.</w:t>
      </w:r>
    </w:p>
    <w:p w:rsidR="0022012F" w:rsidRPr="008413D0" w:rsidRDefault="0022012F" w:rsidP="0022012F">
      <w:pPr>
        <w:jc w:val="both"/>
        <w:rPr>
          <w:sz w:val="24"/>
          <w:szCs w:val="24"/>
        </w:rPr>
      </w:pPr>
      <w:r w:rsidRPr="008413D0">
        <w:rPr>
          <w:sz w:val="24"/>
          <w:szCs w:val="24"/>
        </w:rPr>
        <w:t>1.7.3.Pretendents  piedāvājuma oriģinālu vienu eksemplāru ievieto aploksnē, aizlīmē un apzīmogo to. Uz aploksnes jānorāda sekojošā informācija:</w:t>
      </w:r>
    </w:p>
    <w:p w:rsidR="0022012F" w:rsidRPr="008413D0" w:rsidRDefault="0022012F" w:rsidP="0022012F">
      <w:pPr>
        <w:pStyle w:val="ListParagraph"/>
        <w:numPr>
          <w:ilvl w:val="0"/>
          <w:numId w:val="9"/>
        </w:numPr>
        <w:ind w:hanging="294"/>
        <w:jc w:val="both"/>
        <w:rPr>
          <w:sz w:val="24"/>
          <w:szCs w:val="24"/>
        </w:rPr>
      </w:pPr>
      <w:r w:rsidRPr="008413D0">
        <w:rPr>
          <w:sz w:val="24"/>
          <w:szCs w:val="24"/>
        </w:rPr>
        <w:t>pasūtītāja nosaukums un adrese;</w:t>
      </w:r>
    </w:p>
    <w:p w:rsidR="0022012F" w:rsidRPr="008413D0" w:rsidRDefault="0022012F" w:rsidP="0022012F">
      <w:pPr>
        <w:pStyle w:val="ListParagraph"/>
        <w:numPr>
          <w:ilvl w:val="0"/>
          <w:numId w:val="9"/>
        </w:numPr>
        <w:ind w:hanging="294"/>
        <w:jc w:val="both"/>
        <w:rPr>
          <w:sz w:val="24"/>
          <w:szCs w:val="24"/>
        </w:rPr>
      </w:pPr>
      <w:r w:rsidRPr="008413D0">
        <w:rPr>
          <w:sz w:val="24"/>
          <w:szCs w:val="24"/>
        </w:rPr>
        <w:t xml:space="preserve">Piedāvājums iepirkumā </w:t>
      </w:r>
      <w:r w:rsidRPr="008413D0">
        <w:rPr>
          <w:b/>
          <w:sz w:val="24"/>
          <w:szCs w:val="24"/>
        </w:rPr>
        <w:t>„Kancelejas preču iegāde Stružānu pagasta pārvaldes iestāžu vajadzībām’’</w:t>
      </w:r>
      <w:r w:rsidRPr="008413D0">
        <w:rPr>
          <w:sz w:val="24"/>
          <w:szCs w:val="24"/>
        </w:rPr>
        <w:t>, identifikācijas Nr. SPP 2015/6;</w:t>
      </w:r>
    </w:p>
    <w:p w:rsidR="0022012F" w:rsidRPr="008413D0" w:rsidRDefault="0022012F" w:rsidP="0022012F">
      <w:pPr>
        <w:pStyle w:val="ListParagraph"/>
        <w:numPr>
          <w:ilvl w:val="0"/>
          <w:numId w:val="9"/>
        </w:numPr>
        <w:ind w:hanging="294"/>
        <w:jc w:val="both"/>
        <w:rPr>
          <w:sz w:val="24"/>
          <w:szCs w:val="24"/>
        </w:rPr>
      </w:pPr>
      <w:r w:rsidRPr="008413D0">
        <w:rPr>
          <w:b/>
          <w:sz w:val="24"/>
          <w:szCs w:val="24"/>
        </w:rPr>
        <w:lastRenderedPageBreak/>
        <w:t xml:space="preserve">neatvērt līdz 2015.gada </w:t>
      </w:r>
      <w:r w:rsidR="008413D0" w:rsidRPr="008413D0">
        <w:rPr>
          <w:b/>
          <w:sz w:val="24"/>
          <w:szCs w:val="24"/>
        </w:rPr>
        <w:t>8.oktobrim</w:t>
      </w:r>
      <w:r w:rsidRPr="008413D0">
        <w:rPr>
          <w:sz w:val="24"/>
          <w:szCs w:val="24"/>
        </w:rPr>
        <w:t xml:space="preserve"> </w:t>
      </w:r>
      <w:r w:rsidRPr="008413D0">
        <w:rPr>
          <w:b/>
          <w:sz w:val="24"/>
          <w:szCs w:val="24"/>
        </w:rPr>
        <w:t>plkst.10-00</w:t>
      </w:r>
      <w:r w:rsidRPr="008413D0">
        <w:rPr>
          <w:sz w:val="24"/>
          <w:szCs w:val="24"/>
        </w:rPr>
        <w:t>;</w:t>
      </w:r>
    </w:p>
    <w:p w:rsidR="0022012F" w:rsidRPr="008413D0" w:rsidRDefault="0022012F" w:rsidP="0022012F">
      <w:pPr>
        <w:pStyle w:val="ListParagraph"/>
        <w:numPr>
          <w:ilvl w:val="0"/>
          <w:numId w:val="9"/>
        </w:numPr>
        <w:ind w:hanging="294"/>
        <w:jc w:val="both"/>
        <w:rPr>
          <w:sz w:val="24"/>
          <w:szCs w:val="24"/>
        </w:rPr>
      </w:pPr>
      <w:r w:rsidRPr="008413D0">
        <w:rPr>
          <w:sz w:val="24"/>
          <w:szCs w:val="24"/>
        </w:rPr>
        <w:t xml:space="preserve">pretendenta nosaukums, reģistrācijas numurs, adrese, kontakttālruņa numurs un e-pasta adrese. </w:t>
      </w:r>
    </w:p>
    <w:p w:rsidR="0022012F" w:rsidRPr="008413D0" w:rsidRDefault="0022012F" w:rsidP="005740B5">
      <w:pPr>
        <w:ind w:left="426" w:hanging="426"/>
        <w:jc w:val="both"/>
        <w:rPr>
          <w:sz w:val="24"/>
          <w:szCs w:val="24"/>
        </w:rPr>
      </w:pPr>
      <w:r w:rsidRPr="008413D0">
        <w:rPr>
          <w:sz w:val="24"/>
          <w:szCs w:val="24"/>
        </w:rPr>
        <w:t xml:space="preserve">1.7.4.Piedāvājumam jābūt cauršūtam (caurauklotam) tā, lai dokumentus nebūtu iespējams atdalīt, lapām jābūt sanumurētam, </w:t>
      </w:r>
      <w:r w:rsidR="005740B5" w:rsidRPr="008413D0">
        <w:rPr>
          <w:sz w:val="24"/>
          <w:szCs w:val="24"/>
        </w:rPr>
        <w:t>aiz titullapas jābūt satura radītājam. U</w:t>
      </w:r>
      <w:r w:rsidRPr="008413D0">
        <w:rPr>
          <w:sz w:val="24"/>
          <w:szCs w:val="24"/>
        </w:rPr>
        <w:t xml:space="preserve">z uzlīmes, kas nostiprina diegu, jānorāda lapu skaits, uzlīme jāapzīmogo un jāparaksta ar paraksta tiesībām </w:t>
      </w:r>
      <w:r w:rsidR="005740B5" w:rsidRPr="008413D0">
        <w:rPr>
          <w:sz w:val="24"/>
          <w:szCs w:val="24"/>
        </w:rPr>
        <w:t xml:space="preserve">apveltītai </w:t>
      </w:r>
      <w:r w:rsidRPr="008413D0">
        <w:rPr>
          <w:sz w:val="24"/>
          <w:szCs w:val="24"/>
        </w:rPr>
        <w:t>vai pilnvarotai personai (atšifrējot parakstītāja amatu, vārdu un uzvārdu).</w:t>
      </w:r>
    </w:p>
    <w:p w:rsidR="0022012F" w:rsidRPr="008413D0" w:rsidRDefault="0022012F" w:rsidP="005740B5">
      <w:pPr>
        <w:ind w:left="426" w:hanging="426"/>
        <w:jc w:val="both"/>
        <w:rPr>
          <w:b/>
          <w:sz w:val="24"/>
          <w:szCs w:val="24"/>
        </w:rPr>
      </w:pPr>
      <w:r w:rsidRPr="008413D0">
        <w:rPr>
          <w:sz w:val="24"/>
          <w:szCs w:val="24"/>
        </w:rPr>
        <w:t>1.7.</w:t>
      </w:r>
      <w:r w:rsidR="005740B5" w:rsidRPr="008413D0">
        <w:rPr>
          <w:sz w:val="24"/>
          <w:szCs w:val="24"/>
        </w:rPr>
        <w:t>5</w:t>
      </w:r>
      <w:r w:rsidRPr="008413D0">
        <w:rPr>
          <w:sz w:val="24"/>
          <w:szCs w:val="24"/>
        </w:rPr>
        <w:t xml:space="preserve">.Piedāvājums jāsagatavo latviešu valodā. </w:t>
      </w:r>
      <w:r w:rsidR="005740B5" w:rsidRPr="008413D0">
        <w:rPr>
          <w:sz w:val="24"/>
          <w:szCs w:val="24"/>
        </w:rPr>
        <w:t>Sveš</w:t>
      </w:r>
      <w:r w:rsidRPr="008413D0">
        <w:rPr>
          <w:sz w:val="24"/>
          <w:szCs w:val="24"/>
        </w:rPr>
        <w:t>valodā sagatavotiem dokumentiem pievieno pretendenta apliecinātu tulkojumu latviešu valodā.</w:t>
      </w:r>
    </w:p>
    <w:p w:rsidR="0022012F" w:rsidRPr="008413D0" w:rsidRDefault="0022012F" w:rsidP="005740B5">
      <w:pPr>
        <w:ind w:left="426" w:hanging="426"/>
        <w:jc w:val="both"/>
        <w:rPr>
          <w:sz w:val="24"/>
          <w:szCs w:val="24"/>
        </w:rPr>
      </w:pPr>
      <w:r w:rsidRPr="008413D0">
        <w:rPr>
          <w:sz w:val="24"/>
          <w:szCs w:val="24"/>
        </w:rPr>
        <w:t xml:space="preserve">1.7.6.Pretendents </w:t>
      </w:r>
      <w:r w:rsidR="005740B5" w:rsidRPr="008413D0">
        <w:rPr>
          <w:sz w:val="24"/>
          <w:szCs w:val="24"/>
        </w:rPr>
        <w:t>ir ties</w:t>
      </w:r>
      <w:r w:rsidRPr="008413D0">
        <w:rPr>
          <w:sz w:val="24"/>
          <w:szCs w:val="24"/>
        </w:rPr>
        <w:t>ī</w:t>
      </w:r>
      <w:r w:rsidR="005740B5" w:rsidRPr="008413D0">
        <w:rPr>
          <w:sz w:val="24"/>
          <w:szCs w:val="24"/>
        </w:rPr>
        <w:t>g</w:t>
      </w:r>
      <w:r w:rsidRPr="008413D0">
        <w:rPr>
          <w:sz w:val="24"/>
          <w:szCs w:val="24"/>
        </w:rPr>
        <w:t>s iesniegt tikai vienu piedāvājum</w:t>
      </w:r>
      <w:r w:rsidR="005740B5" w:rsidRPr="008413D0">
        <w:rPr>
          <w:sz w:val="24"/>
          <w:szCs w:val="24"/>
        </w:rPr>
        <w:t>u par visu iepirkuma priekšmetu. Pretendents nav tiesīgs</w:t>
      </w:r>
      <w:r w:rsidRPr="008413D0">
        <w:rPr>
          <w:sz w:val="24"/>
          <w:szCs w:val="24"/>
        </w:rPr>
        <w:t xml:space="preserve"> </w:t>
      </w:r>
      <w:r w:rsidR="005740B5" w:rsidRPr="008413D0">
        <w:rPr>
          <w:sz w:val="24"/>
          <w:szCs w:val="24"/>
        </w:rPr>
        <w:t>iesniegt piedāvājuma variantus</w:t>
      </w:r>
      <w:r w:rsidRPr="008413D0">
        <w:rPr>
          <w:sz w:val="24"/>
          <w:szCs w:val="24"/>
        </w:rPr>
        <w:t>.</w:t>
      </w:r>
    </w:p>
    <w:p w:rsidR="0022012F" w:rsidRPr="008413D0" w:rsidRDefault="0022012F" w:rsidP="00035901">
      <w:pPr>
        <w:ind w:left="426" w:hanging="426"/>
        <w:jc w:val="both"/>
        <w:rPr>
          <w:sz w:val="24"/>
          <w:szCs w:val="24"/>
        </w:rPr>
      </w:pPr>
      <w:r w:rsidRPr="008413D0">
        <w:rPr>
          <w:sz w:val="24"/>
          <w:szCs w:val="24"/>
        </w:rPr>
        <w:t>1.7.7.</w:t>
      </w:r>
      <w:r w:rsidR="00A5594B" w:rsidRPr="008413D0">
        <w:rPr>
          <w:sz w:val="24"/>
          <w:szCs w:val="24"/>
        </w:rPr>
        <w:t xml:space="preserve"> Finanšu piedāvājums jāsagatavo detalizēti, saskaņā ar tehnisko specifikāciju.</w:t>
      </w:r>
      <w:r w:rsidR="00035901" w:rsidRPr="008413D0">
        <w:rPr>
          <w:sz w:val="24"/>
          <w:szCs w:val="24"/>
        </w:rPr>
        <w:t xml:space="preserve"> </w:t>
      </w:r>
      <w:r w:rsidRPr="008413D0">
        <w:rPr>
          <w:sz w:val="24"/>
          <w:szCs w:val="24"/>
        </w:rPr>
        <w:t xml:space="preserve">Piedāvājumā cenas norāda </w:t>
      </w:r>
      <w:r w:rsidRPr="008413D0">
        <w:rPr>
          <w:i/>
          <w:sz w:val="24"/>
          <w:szCs w:val="24"/>
        </w:rPr>
        <w:t>euro</w:t>
      </w:r>
      <w:r w:rsidRPr="008413D0">
        <w:rPr>
          <w:sz w:val="24"/>
          <w:szCs w:val="24"/>
        </w:rPr>
        <w:t xml:space="preserve"> (EUR).</w:t>
      </w:r>
    </w:p>
    <w:p w:rsidR="00E01613" w:rsidRPr="008413D0" w:rsidRDefault="00E01613" w:rsidP="00E01613">
      <w:pPr>
        <w:spacing w:after="120"/>
        <w:ind w:left="426" w:hanging="426"/>
        <w:jc w:val="both"/>
        <w:rPr>
          <w:sz w:val="24"/>
          <w:szCs w:val="24"/>
        </w:rPr>
      </w:pPr>
      <w:r w:rsidRPr="008413D0">
        <w:rPr>
          <w:sz w:val="24"/>
          <w:szCs w:val="24"/>
        </w:rPr>
        <w:t xml:space="preserve">1.8. </w:t>
      </w:r>
      <w:r w:rsidRPr="008413D0">
        <w:rPr>
          <w:sz w:val="24"/>
          <w:szCs w:val="24"/>
          <w:u w:val="single"/>
        </w:rPr>
        <w:t>Paredzamā līgumcena</w:t>
      </w:r>
      <w:r w:rsidRPr="008413D0">
        <w:rPr>
          <w:sz w:val="24"/>
          <w:szCs w:val="24"/>
        </w:rPr>
        <w:t xml:space="preserve">. Līgumcena ir kopējā piedāvājuma summa, kura paredzēta  samaksai par preču iegādi, neieskaitot pievienotās vērtības nodokli (turpmāk – PVN).  </w:t>
      </w:r>
    </w:p>
    <w:p w:rsidR="00E01613" w:rsidRPr="008413D0" w:rsidRDefault="00E01613" w:rsidP="00E01613">
      <w:pPr>
        <w:spacing w:after="120"/>
        <w:jc w:val="both"/>
        <w:rPr>
          <w:sz w:val="24"/>
          <w:szCs w:val="24"/>
        </w:rPr>
      </w:pPr>
      <w:r w:rsidRPr="008413D0">
        <w:rPr>
          <w:b/>
          <w:sz w:val="24"/>
          <w:szCs w:val="24"/>
        </w:rPr>
        <w:t>2. Prasības pretendentiem attiecībā uz saimniecisko un finansiālo stāvokli</w:t>
      </w:r>
      <w:r w:rsidRPr="008413D0">
        <w:rPr>
          <w:sz w:val="24"/>
          <w:szCs w:val="24"/>
        </w:rPr>
        <w:t>.</w:t>
      </w:r>
    </w:p>
    <w:p w:rsidR="00E01613" w:rsidRPr="008413D0" w:rsidRDefault="00E01613" w:rsidP="00E01613">
      <w:pPr>
        <w:jc w:val="both"/>
        <w:rPr>
          <w:sz w:val="24"/>
          <w:szCs w:val="24"/>
        </w:rPr>
      </w:pPr>
      <w:r w:rsidRPr="008413D0">
        <w:rPr>
          <w:sz w:val="24"/>
          <w:szCs w:val="24"/>
        </w:rPr>
        <w:t xml:space="preserve">2.1. </w:t>
      </w:r>
      <w:r w:rsidRPr="008413D0">
        <w:rPr>
          <w:sz w:val="24"/>
          <w:szCs w:val="24"/>
          <w:u w:val="single"/>
        </w:rPr>
        <w:t>Pretendentiem tiek izvirzītas šādas prasības</w:t>
      </w:r>
      <w:r w:rsidRPr="008413D0">
        <w:rPr>
          <w:sz w:val="24"/>
          <w:szCs w:val="24"/>
        </w:rPr>
        <w:t>:</w:t>
      </w:r>
    </w:p>
    <w:p w:rsidR="00E01613" w:rsidRPr="008413D0" w:rsidRDefault="00E01613" w:rsidP="00E01613">
      <w:pPr>
        <w:ind w:left="426" w:hanging="426"/>
        <w:jc w:val="both"/>
        <w:rPr>
          <w:sz w:val="24"/>
          <w:szCs w:val="24"/>
        </w:rPr>
      </w:pPr>
      <w:r w:rsidRPr="008413D0">
        <w:rPr>
          <w:sz w:val="24"/>
          <w:szCs w:val="24"/>
        </w:rPr>
        <w:t xml:space="preserve">2.1.1.pretendents ir reģistrēts, licencēts vai sertificēts atbilstoši attiecīgās valsts normatīvo aktu prasībām;  </w:t>
      </w:r>
    </w:p>
    <w:p w:rsidR="008768B2" w:rsidRPr="008413D0" w:rsidRDefault="008768B2" w:rsidP="008768B2">
      <w:pPr>
        <w:ind w:left="426" w:hanging="426"/>
        <w:jc w:val="both"/>
        <w:rPr>
          <w:sz w:val="24"/>
          <w:szCs w:val="24"/>
        </w:rPr>
      </w:pPr>
      <w:r w:rsidRPr="008413D0">
        <w:rPr>
          <w:sz w:val="24"/>
          <w:szCs w:val="24"/>
        </w:rPr>
        <w:t>2.1.2.attiecībā uz pretendentu,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nav konstatējami Publisko iepirkumu likuma 8.</w:t>
      </w:r>
      <w:r w:rsidRPr="008413D0">
        <w:rPr>
          <w:sz w:val="24"/>
          <w:szCs w:val="24"/>
          <w:vertAlign w:val="superscript"/>
        </w:rPr>
        <w:t>2</w:t>
      </w:r>
      <w:r w:rsidRPr="008413D0">
        <w:rPr>
          <w:sz w:val="24"/>
          <w:szCs w:val="24"/>
        </w:rPr>
        <w:t xml:space="preserve"> panta piektās daļas 1. un 2.punktā minētie gadījumi;</w:t>
      </w:r>
    </w:p>
    <w:p w:rsidR="008768B2" w:rsidRPr="008413D0" w:rsidRDefault="008768B2" w:rsidP="008768B2">
      <w:pPr>
        <w:ind w:left="426" w:hanging="426"/>
        <w:jc w:val="both"/>
        <w:rPr>
          <w:sz w:val="24"/>
          <w:szCs w:val="24"/>
        </w:rPr>
      </w:pPr>
      <w:r w:rsidRPr="008413D0">
        <w:rPr>
          <w:sz w:val="24"/>
          <w:szCs w:val="24"/>
        </w:rPr>
        <w:t xml:space="preserve">2.1.3.pretendentam ir pietiekošas finansiālās spējas iepirkuma līguma saistību izpildei. </w:t>
      </w:r>
    </w:p>
    <w:p w:rsidR="00E01613" w:rsidRPr="008413D0" w:rsidRDefault="00E01613" w:rsidP="008768B2">
      <w:pPr>
        <w:ind w:left="426" w:hanging="426"/>
        <w:jc w:val="both"/>
        <w:rPr>
          <w:sz w:val="24"/>
          <w:szCs w:val="24"/>
        </w:rPr>
      </w:pPr>
      <w:r w:rsidRPr="008413D0">
        <w:rPr>
          <w:sz w:val="24"/>
          <w:szCs w:val="24"/>
        </w:rPr>
        <w:t xml:space="preserve">2.2. </w:t>
      </w:r>
      <w:r w:rsidR="008768B2" w:rsidRPr="008413D0">
        <w:rPr>
          <w:sz w:val="24"/>
          <w:szCs w:val="24"/>
          <w:u w:val="single"/>
        </w:rPr>
        <w:t xml:space="preserve">Atbilstības </w:t>
      </w:r>
      <w:r w:rsidRPr="008413D0">
        <w:rPr>
          <w:sz w:val="24"/>
          <w:szCs w:val="24"/>
          <w:u w:val="single"/>
        </w:rPr>
        <w:t xml:space="preserve">pierādīšanai </w:t>
      </w:r>
      <w:r w:rsidR="008768B2" w:rsidRPr="008413D0">
        <w:rPr>
          <w:sz w:val="24"/>
          <w:szCs w:val="24"/>
          <w:u w:val="single"/>
        </w:rPr>
        <w:t xml:space="preserve">nolikuma 2.1.punktā izvirzītajām kvalifikācijas prasībām </w:t>
      </w:r>
      <w:r w:rsidRPr="008413D0">
        <w:rPr>
          <w:sz w:val="24"/>
          <w:szCs w:val="24"/>
          <w:u w:val="single"/>
        </w:rPr>
        <w:t>pretendentiem jāiesniedz sekojoši dokumenti</w:t>
      </w:r>
      <w:r w:rsidRPr="008413D0">
        <w:rPr>
          <w:sz w:val="24"/>
          <w:szCs w:val="24"/>
        </w:rPr>
        <w:t>:</w:t>
      </w:r>
    </w:p>
    <w:p w:rsidR="00E01613" w:rsidRPr="008413D0" w:rsidRDefault="00E01613" w:rsidP="00E01613">
      <w:pPr>
        <w:jc w:val="both"/>
        <w:rPr>
          <w:sz w:val="24"/>
          <w:szCs w:val="24"/>
        </w:rPr>
      </w:pPr>
      <w:r w:rsidRPr="008413D0">
        <w:rPr>
          <w:sz w:val="24"/>
          <w:szCs w:val="24"/>
        </w:rPr>
        <w:t xml:space="preserve">2.2.1.informācija par pretendentu, saskaņā ar </w:t>
      </w:r>
      <w:r w:rsidR="008768B2" w:rsidRPr="008413D0">
        <w:rPr>
          <w:sz w:val="24"/>
          <w:szCs w:val="24"/>
        </w:rPr>
        <w:t xml:space="preserve">nolikuma </w:t>
      </w:r>
      <w:r w:rsidRPr="008413D0">
        <w:rPr>
          <w:sz w:val="24"/>
          <w:szCs w:val="24"/>
        </w:rPr>
        <w:t>pielikumu Nr.2;</w:t>
      </w:r>
    </w:p>
    <w:p w:rsidR="00E01613" w:rsidRPr="008413D0" w:rsidRDefault="00E01613" w:rsidP="00101F75">
      <w:pPr>
        <w:spacing w:after="120"/>
        <w:jc w:val="both"/>
        <w:rPr>
          <w:sz w:val="24"/>
          <w:szCs w:val="24"/>
        </w:rPr>
      </w:pPr>
      <w:r w:rsidRPr="008413D0">
        <w:rPr>
          <w:sz w:val="24"/>
          <w:szCs w:val="24"/>
        </w:rPr>
        <w:t xml:space="preserve">2.2.2.peļņas un zaudējumu aprēķina kopija par 2014.gadu (no </w:t>
      </w:r>
      <w:r w:rsidR="008768B2" w:rsidRPr="008413D0">
        <w:rPr>
          <w:sz w:val="24"/>
          <w:szCs w:val="24"/>
        </w:rPr>
        <w:t xml:space="preserve">finanšu </w:t>
      </w:r>
      <w:r w:rsidRPr="008413D0">
        <w:rPr>
          <w:sz w:val="24"/>
          <w:szCs w:val="24"/>
        </w:rPr>
        <w:t>pārskata)</w:t>
      </w:r>
      <w:r w:rsidR="00C60926" w:rsidRPr="008413D0">
        <w:rPr>
          <w:sz w:val="24"/>
          <w:szCs w:val="24"/>
        </w:rPr>
        <w:t>.</w:t>
      </w:r>
    </w:p>
    <w:p w:rsidR="00101F75" w:rsidRPr="008413D0" w:rsidRDefault="00101F75" w:rsidP="00101F75">
      <w:pPr>
        <w:spacing w:after="120"/>
        <w:jc w:val="both"/>
        <w:rPr>
          <w:sz w:val="24"/>
          <w:szCs w:val="24"/>
        </w:rPr>
      </w:pPr>
      <w:r w:rsidRPr="008413D0">
        <w:rPr>
          <w:b/>
          <w:sz w:val="24"/>
          <w:szCs w:val="24"/>
        </w:rPr>
        <w:t>3. Prasības pretendentiem attiecībā uz profesionālajām un tehniskajām spējam</w:t>
      </w:r>
      <w:r w:rsidRPr="008413D0">
        <w:rPr>
          <w:sz w:val="24"/>
          <w:szCs w:val="24"/>
        </w:rPr>
        <w:t>.</w:t>
      </w:r>
    </w:p>
    <w:p w:rsidR="00101F75" w:rsidRPr="008413D0" w:rsidRDefault="00101F75" w:rsidP="00101F75">
      <w:pPr>
        <w:jc w:val="both"/>
        <w:rPr>
          <w:sz w:val="24"/>
          <w:szCs w:val="24"/>
        </w:rPr>
      </w:pPr>
      <w:r w:rsidRPr="008413D0">
        <w:rPr>
          <w:sz w:val="24"/>
          <w:szCs w:val="24"/>
        </w:rPr>
        <w:t xml:space="preserve">3.1. </w:t>
      </w:r>
      <w:r w:rsidRPr="008413D0">
        <w:rPr>
          <w:sz w:val="24"/>
          <w:szCs w:val="24"/>
          <w:u w:val="single"/>
        </w:rPr>
        <w:t>Pretendentiem tiek izvirzītas šādas prasības</w:t>
      </w:r>
      <w:r w:rsidRPr="008413D0">
        <w:rPr>
          <w:sz w:val="24"/>
          <w:szCs w:val="24"/>
        </w:rPr>
        <w:t>:</w:t>
      </w:r>
    </w:p>
    <w:p w:rsidR="00101F75" w:rsidRPr="008413D0" w:rsidRDefault="00101F75" w:rsidP="00101F75">
      <w:pPr>
        <w:jc w:val="both"/>
        <w:rPr>
          <w:sz w:val="24"/>
          <w:szCs w:val="24"/>
        </w:rPr>
      </w:pPr>
      <w:r w:rsidRPr="008413D0">
        <w:rPr>
          <w:sz w:val="24"/>
          <w:szCs w:val="24"/>
        </w:rPr>
        <w:t>3.1.1.pretendentam ir pozitīva pieredze kancelejas preču piegādē publiskām personām.</w:t>
      </w:r>
    </w:p>
    <w:p w:rsidR="00101F75" w:rsidRPr="008413D0" w:rsidRDefault="00101F75" w:rsidP="00101F75">
      <w:pPr>
        <w:ind w:left="426" w:hanging="426"/>
        <w:jc w:val="both"/>
        <w:rPr>
          <w:sz w:val="24"/>
          <w:szCs w:val="24"/>
        </w:rPr>
      </w:pPr>
      <w:r w:rsidRPr="008413D0">
        <w:rPr>
          <w:sz w:val="24"/>
          <w:szCs w:val="24"/>
        </w:rPr>
        <w:t xml:space="preserve">3.2. </w:t>
      </w:r>
      <w:r w:rsidRPr="008413D0">
        <w:rPr>
          <w:sz w:val="24"/>
          <w:szCs w:val="24"/>
          <w:u w:val="single"/>
        </w:rPr>
        <w:t>Atbilstības pierādīšanai nolikuma 3.1.punktā izvirzītajām kvalifikācijas prasībām pretendentiem jāiesniedz sekojoši dokumenti</w:t>
      </w:r>
      <w:r w:rsidRPr="008413D0">
        <w:rPr>
          <w:sz w:val="24"/>
          <w:szCs w:val="24"/>
        </w:rPr>
        <w:t>:</w:t>
      </w:r>
    </w:p>
    <w:p w:rsidR="00101F75" w:rsidRPr="008413D0" w:rsidRDefault="00101F75" w:rsidP="00101F75">
      <w:pPr>
        <w:ind w:left="426" w:hanging="426"/>
        <w:jc w:val="both"/>
        <w:rPr>
          <w:sz w:val="24"/>
          <w:szCs w:val="24"/>
        </w:rPr>
      </w:pPr>
      <w:r w:rsidRPr="008413D0">
        <w:rPr>
          <w:sz w:val="24"/>
          <w:szCs w:val="24"/>
        </w:rPr>
        <w:t xml:space="preserve">3.2.1.informācija par būtiskākajām veiktajām piegādēm trijos iepriekšējos gados (2012.-2014. un 2015.gadā), norādot summas, laiku un saņēmējus (publiskas personas); </w:t>
      </w:r>
    </w:p>
    <w:p w:rsidR="00101F75" w:rsidRPr="008413D0" w:rsidRDefault="00101F75" w:rsidP="00320F78">
      <w:pPr>
        <w:spacing w:after="120"/>
        <w:ind w:left="426" w:hanging="426"/>
        <w:jc w:val="both"/>
        <w:rPr>
          <w:sz w:val="24"/>
          <w:szCs w:val="24"/>
        </w:rPr>
      </w:pPr>
      <w:r w:rsidRPr="008413D0">
        <w:rPr>
          <w:sz w:val="24"/>
          <w:szCs w:val="24"/>
        </w:rPr>
        <w:t>3.2.2.vismaz 3 (triju) pircēju (publisku personu) atsauksmju kopijas par 3 (trijos) iepriekšējos gados (2012.-2014. un 2015.gadā) veiktajām kancelejas preču piegādēm.</w:t>
      </w:r>
    </w:p>
    <w:p w:rsidR="00320F78" w:rsidRPr="008413D0" w:rsidRDefault="00320F78" w:rsidP="00320F78">
      <w:pPr>
        <w:spacing w:after="120"/>
        <w:jc w:val="both"/>
        <w:rPr>
          <w:sz w:val="24"/>
          <w:szCs w:val="24"/>
        </w:rPr>
      </w:pPr>
      <w:r w:rsidRPr="008413D0">
        <w:rPr>
          <w:b/>
          <w:sz w:val="24"/>
          <w:szCs w:val="24"/>
        </w:rPr>
        <w:t>4. Piedāvājumu vērtēšana</w:t>
      </w:r>
      <w:r w:rsidRPr="008413D0">
        <w:rPr>
          <w:sz w:val="24"/>
          <w:szCs w:val="24"/>
        </w:rPr>
        <w:t>.</w:t>
      </w:r>
    </w:p>
    <w:p w:rsidR="00320F78" w:rsidRPr="008413D0" w:rsidRDefault="00320F78" w:rsidP="00320F78">
      <w:pPr>
        <w:ind w:left="426" w:hanging="426"/>
        <w:jc w:val="both"/>
        <w:rPr>
          <w:sz w:val="24"/>
          <w:szCs w:val="24"/>
        </w:rPr>
      </w:pPr>
      <w:r w:rsidRPr="008413D0">
        <w:rPr>
          <w:sz w:val="24"/>
          <w:szCs w:val="24"/>
        </w:rPr>
        <w:t>4.1. Pēc piedāvājumu iesniegšanas termiņa beigām iepirkumu komisija izvērtē iesniegtos piedāvājumus un izvēlas vienu visizdevīgāko piedāvājumu.</w:t>
      </w:r>
    </w:p>
    <w:p w:rsidR="00320F78" w:rsidRPr="008413D0" w:rsidRDefault="00320F78" w:rsidP="00320F78">
      <w:pPr>
        <w:ind w:left="426" w:hanging="426"/>
        <w:jc w:val="both"/>
        <w:rPr>
          <w:sz w:val="24"/>
          <w:szCs w:val="24"/>
        </w:rPr>
      </w:pPr>
      <w:r w:rsidRPr="008413D0">
        <w:rPr>
          <w:sz w:val="24"/>
          <w:szCs w:val="24"/>
        </w:rPr>
        <w:t>4.2. Iepirkumu komisija par uzvarētāju iepirkumā atzīst pretendentu, kurš izraudzīts atbilstoši nolikuma 2.1. un 3.1.punktā noteiktajām prasībām un kritērijiem, kurš nav izslēdzams no dalības iepirkumā saskaņā ar Publisko iepirkumu likuma 8.</w:t>
      </w:r>
      <w:r w:rsidRPr="008413D0">
        <w:rPr>
          <w:sz w:val="24"/>
          <w:szCs w:val="24"/>
          <w:vertAlign w:val="superscript"/>
        </w:rPr>
        <w:t>2</w:t>
      </w:r>
      <w:r w:rsidRPr="008413D0">
        <w:rPr>
          <w:sz w:val="24"/>
          <w:szCs w:val="24"/>
        </w:rPr>
        <w:t xml:space="preserve"> panta piekto daļu, kura piedāvājums atzīstams par visizdevīgāko un atbilst nolikuma 1.7., 2.2., 3.2.punkta prasībām un tehniskajai specifikācijai. </w:t>
      </w:r>
    </w:p>
    <w:p w:rsidR="00320F78" w:rsidRPr="008413D0" w:rsidRDefault="00320F78" w:rsidP="00320F78">
      <w:pPr>
        <w:jc w:val="both"/>
        <w:rPr>
          <w:sz w:val="24"/>
          <w:szCs w:val="24"/>
        </w:rPr>
      </w:pPr>
      <w:r w:rsidRPr="008413D0">
        <w:rPr>
          <w:sz w:val="24"/>
          <w:szCs w:val="24"/>
        </w:rPr>
        <w:t xml:space="preserve">4.3. Visizdevīgākā piedāvājuma noteikšanas kritērijs – </w:t>
      </w:r>
      <w:r w:rsidRPr="008413D0">
        <w:rPr>
          <w:sz w:val="24"/>
          <w:szCs w:val="24"/>
          <w:u w:val="single"/>
        </w:rPr>
        <w:t>piedāvājums ar viszemāko cenu</w:t>
      </w:r>
      <w:r w:rsidRPr="008413D0">
        <w:rPr>
          <w:sz w:val="24"/>
          <w:szCs w:val="24"/>
        </w:rPr>
        <w:t xml:space="preserve">.  </w:t>
      </w:r>
    </w:p>
    <w:p w:rsidR="00320F78" w:rsidRPr="008413D0" w:rsidRDefault="00320F78" w:rsidP="00320F78">
      <w:pPr>
        <w:ind w:left="426" w:hanging="426"/>
        <w:jc w:val="both"/>
        <w:rPr>
          <w:sz w:val="24"/>
          <w:szCs w:val="24"/>
        </w:rPr>
      </w:pPr>
      <w:r w:rsidRPr="008413D0">
        <w:rPr>
          <w:sz w:val="24"/>
          <w:szCs w:val="24"/>
        </w:rPr>
        <w:t>4.4. Lai pārbaudītu, vai pretendents nav izslēdzams no dalības iepirkumā Publisko iepirkumu likuma 8.</w:t>
      </w:r>
      <w:r w:rsidRPr="008413D0">
        <w:rPr>
          <w:sz w:val="24"/>
          <w:szCs w:val="24"/>
          <w:vertAlign w:val="superscript"/>
        </w:rPr>
        <w:t>2</w:t>
      </w:r>
      <w:r w:rsidRPr="008413D0">
        <w:rPr>
          <w:sz w:val="24"/>
          <w:szCs w:val="24"/>
        </w:rPr>
        <w:t xml:space="preserve"> panta piektās daļas 1., 2. vai 3.punktā minēto apstākļu dēļ, iepirkumu komisija:</w:t>
      </w:r>
    </w:p>
    <w:p w:rsidR="00320F78" w:rsidRPr="008413D0" w:rsidRDefault="00320F78" w:rsidP="00320F78">
      <w:pPr>
        <w:ind w:left="426" w:hanging="426"/>
        <w:jc w:val="both"/>
        <w:rPr>
          <w:sz w:val="24"/>
          <w:szCs w:val="24"/>
        </w:rPr>
      </w:pPr>
      <w:r w:rsidRPr="008413D0">
        <w:rPr>
          <w:sz w:val="24"/>
          <w:szCs w:val="24"/>
        </w:rPr>
        <w:lastRenderedPageBreak/>
        <w:t>4.4.1.attiecībā uz Latvijā reģistrētu vai pastāvīgi dzīvojošu pretendentu un Publisko iepirkumu likuma 8.</w:t>
      </w:r>
      <w:r w:rsidRPr="008413D0">
        <w:rPr>
          <w:sz w:val="24"/>
          <w:szCs w:val="24"/>
          <w:vertAlign w:val="superscript"/>
        </w:rPr>
        <w:t>2</w:t>
      </w:r>
      <w:r w:rsidRPr="008413D0">
        <w:rPr>
          <w:sz w:val="24"/>
          <w:szCs w:val="24"/>
        </w:rPr>
        <w:t xml:space="preserve"> panta piektās daļas 3.punktā minēto personu, izmantojot Ministru kabineta noteikto informācijas sistēmu, Ministru kabineta noteiktajā kārtībā iegūst informāciju:</w:t>
      </w:r>
    </w:p>
    <w:p w:rsidR="00320F78" w:rsidRPr="008413D0" w:rsidRDefault="00320F78" w:rsidP="00320F78">
      <w:pPr>
        <w:ind w:left="426" w:hanging="426"/>
        <w:jc w:val="both"/>
        <w:rPr>
          <w:sz w:val="24"/>
          <w:szCs w:val="24"/>
        </w:rPr>
      </w:pPr>
      <w:r w:rsidRPr="008413D0">
        <w:rPr>
          <w:sz w:val="24"/>
          <w:szCs w:val="24"/>
        </w:rPr>
        <w:t>4.4.1.1.par Publisko iepirkumu likuma 8.</w:t>
      </w:r>
      <w:r w:rsidRPr="008413D0">
        <w:rPr>
          <w:sz w:val="24"/>
          <w:szCs w:val="24"/>
          <w:vertAlign w:val="superscript"/>
        </w:rPr>
        <w:t>2</w:t>
      </w:r>
      <w:r w:rsidRPr="008413D0">
        <w:rPr>
          <w:sz w:val="24"/>
          <w:szCs w:val="24"/>
        </w:rPr>
        <w:t xml:space="preserve"> panta piektās daļas 1.punktā minētajiem faktiem – no Uzņēmumu reģistra;</w:t>
      </w:r>
    </w:p>
    <w:p w:rsidR="00320F78" w:rsidRPr="008413D0" w:rsidRDefault="00320F78" w:rsidP="00320F78">
      <w:pPr>
        <w:ind w:left="426" w:hanging="426"/>
        <w:jc w:val="both"/>
        <w:rPr>
          <w:sz w:val="24"/>
          <w:szCs w:val="24"/>
        </w:rPr>
      </w:pPr>
      <w:r w:rsidRPr="008413D0">
        <w:rPr>
          <w:sz w:val="24"/>
          <w:szCs w:val="24"/>
        </w:rPr>
        <w:t>4.4.1.2.par Publisko iepirkumu likuma 8.</w:t>
      </w:r>
      <w:r w:rsidRPr="008413D0">
        <w:rPr>
          <w:sz w:val="24"/>
          <w:szCs w:val="24"/>
          <w:vertAlign w:val="superscript"/>
        </w:rPr>
        <w:t>2</w:t>
      </w:r>
      <w:r w:rsidRPr="008413D0">
        <w:rPr>
          <w:sz w:val="24"/>
          <w:szCs w:val="24"/>
        </w:rPr>
        <w:t xml:space="preserve"> panta piektās daļas 2.punktā minēto faktu – no Valsts ieņēmumu dienesta. Iepirkumu komisija attiecīgo informāciju no Valsts ieņēmumu dienesta ir tiesīga saņemt, neprasot pretendenta un Publisko iepirkumu likuma 8.</w:t>
      </w:r>
      <w:r w:rsidRPr="008413D0">
        <w:rPr>
          <w:sz w:val="24"/>
          <w:szCs w:val="24"/>
          <w:vertAlign w:val="superscript"/>
        </w:rPr>
        <w:t>2</w:t>
      </w:r>
      <w:r w:rsidRPr="008413D0">
        <w:rPr>
          <w:sz w:val="24"/>
          <w:szCs w:val="24"/>
        </w:rPr>
        <w:t xml:space="preserve"> panta piektās daļas 3.punktā minētās personas piekrišanu;</w:t>
      </w:r>
    </w:p>
    <w:p w:rsidR="00320F78" w:rsidRPr="008413D0" w:rsidRDefault="00320F78" w:rsidP="00320F78">
      <w:pPr>
        <w:ind w:left="426" w:hanging="426"/>
        <w:jc w:val="both"/>
        <w:rPr>
          <w:sz w:val="24"/>
          <w:szCs w:val="24"/>
        </w:rPr>
      </w:pPr>
      <w:r w:rsidRPr="008413D0">
        <w:rPr>
          <w:sz w:val="24"/>
          <w:szCs w:val="24"/>
        </w:rPr>
        <w:t>4.4.2.attiecībā uz ārvalstī reģistrētu vai pastāvīgi dzīvojošu pretendentu un Publisko iepirkumu likuma 8.</w:t>
      </w:r>
      <w:r w:rsidRPr="008413D0">
        <w:rPr>
          <w:sz w:val="24"/>
          <w:szCs w:val="24"/>
          <w:vertAlign w:val="superscript"/>
        </w:rPr>
        <w:t>2</w:t>
      </w:r>
      <w:r w:rsidRPr="008413D0">
        <w:rPr>
          <w:sz w:val="24"/>
          <w:szCs w:val="24"/>
        </w:rPr>
        <w:t xml:space="preserve"> panta piektās daļas 3.punktā minēto personu pieprasa, lai pretendents iesniedz attiecīgās kompetentās institūcijas izziņu, kas apliecina, ka uz to un Publisko iepirkumu likuma 8.</w:t>
      </w:r>
      <w:r w:rsidRPr="008413D0">
        <w:rPr>
          <w:sz w:val="24"/>
          <w:szCs w:val="24"/>
          <w:vertAlign w:val="superscript"/>
        </w:rPr>
        <w:t>2</w:t>
      </w:r>
      <w:r w:rsidRPr="008413D0">
        <w:rPr>
          <w:sz w:val="24"/>
          <w:szCs w:val="24"/>
        </w:rPr>
        <w:t xml:space="preserve"> panta piektās daļas 3.punktā minēto personu neattiecas Publisko iepirkumu likuma 8.</w:t>
      </w:r>
      <w:r w:rsidRPr="008413D0">
        <w:rPr>
          <w:sz w:val="24"/>
          <w:szCs w:val="24"/>
          <w:vertAlign w:val="superscript"/>
        </w:rPr>
        <w:t>2</w:t>
      </w:r>
      <w:r w:rsidRPr="008413D0">
        <w:rPr>
          <w:sz w:val="24"/>
          <w:szCs w:val="24"/>
        </w:rPr>
        <w:t xml:space="preserve"> panta piektajā daļā noteiktie gadījumi. Termiņu izziņas iesniegšanai iepirkumu komisija nosaka ne īsāku par 10 (desmit) darbdienām pēc pieprasījuma izsniegšanas vai nosūtīšanas dienas. Ja attiecīgais pretendents noteiktajā termiņā neiesniedz minēto izziņu, iepirkumu komisija to izslēdz no dalības iepirkumā.</w:t>
      </w:r>
    </w:p>
    <w:p w:rsidR="00320F78" w:rsidRPr="008413D0" w:rsidRDefault="00320F78" w:rsidP="00320F78">
      <w:pPr>
        <w:ind w:left="426" w:hanging="426"/>
        <w:jc w:val="both"/>
        <w:rPr>
          <w:sz w:val="24"/>
          <w:szCs w:val="24"/>
        </w:rPr>
      </w:pPr>
      <w:r w:rsidRPr="008413D0">
        <w:rPr>
          <w:sz w:val="24"/>
          <w:szCs w:val="24"/>
        </w:rPr>
        <w:t>4.5. Atkarībā no atbilstoši nolikuma 4.4.1.2.apakšpunktam veiktās pārbaudes rezultātiem iepirkumu komisija:</w:t>
      </w:r>
    </w:p>
    <w:p w:rsidR="00320F78" w:rsidRPr="008413D0" w:rsidRDefault="00320F78" w:rsidP="00320F78">
      <w:pPr>
        <w:ind w:left="426" w:hanging="426"/>
        <w:jc w:val="both"/>
        <w:rPr>
          <w:sz w:val="24"/>
          <w:szCs w:val="24"/>
        </w:rPr>
      </w:pPr>
      <w:r w:rsidRPr="008413D0">
        <w:rPr>
          <w:sz w:val="24"/>
          <w:szCs w:val="24"/>
        </w:rPr>
        <w:t>4.5.1.neizslēdz pretendentu no dalības iepirkumā, ja konstatē, ka saskaņā ar Ministru kabineta noteiktajā informācijas sistēmā esošo informāciju pretendentam un Publisko iepirkumu likuma 8.</w:t>
      </w:r>
      <w:r w:rsidRPr="008413D0">
        <w:rPr>
          <w:sz w:val="24"/>
          <w:szCs w:val="24"/>
          <w:vertAlign w:val="superscript"/>
        </w:rPr>
        <w:t>2</w:t>
      </w:r>
      <w:r w:rsidRPr="008413D0">
        <w:rPr>
          <w:sz w:val="24"/>
          <w:szCs w:val="24"/>
        </w:rPr>
        <w:t xml:space="preserve"> panta piektās daļas 3.punktā minētajai personai nav nodokļu parādu, tajā skaitā valsts sociālās apdrošināšanas obligāto iemaksu parādu, kas kopsummā pārsniedz 150 </w:t>
      </w:r>
      <w:r w:rsidRPr="008413D0">
        <w:rPr>
          <w:i/>
          <w:sz w:val="24"/>
          <w:szCs w:val="24"/>
        </w:rPr>
        <w:t>euro</w:t>
      </w:r>
      <w:r w:rsidRPr="008413D0">
        <w:rPr>
          <w:sz w:val="24"/>
          <w:szCs w:val="24"/>
        </w:rPr>
        <w:t>;</w:t>
      </w:r>
    </w:p>
    <w:p w:rsidR="00320F78" w:rsidRPr="008413D0" w:rsidRDefault="00320F78" w:rsidP="00320F78">
      <w:pPr>
        <w:spacing w:after="120"/>
        <w:ind w:left="426" w:hanging="426"/>
        <w:jc w:val="both"/>
        <w:rPr>
          <w:sz w:val="24"/>
          <w:szCs w:val="24"/>
        </w:rPr>
      </w:pPr>
      <w:r w:rsidRPr="008413D0">
        <w:rPr>
          <w:sz w:val="24"/>
          <w:szCs w:val="24"/>
        </w:rPr>
        <w:t>4.5.2.informē pretendentu par to, ka saskaņā ar Valsts ieņēmumu dienesta publiskajā nodokļu parādnieku datubāzē pēdējās datu aktualizācijas datumā ievietoto informāciju ir konstatēts, ka tam vai Publisko iepirkumu likuma 8.</w:t>
      </w:r>
      <w:r w:rsidRPr="008413D0">
        <w:rPr>
          <w:sz w:val="24"/>
          <w:szCs w:val="24"/>
          <w:vertAlign w:val="superscript"/>
        </w:rPr>
        <w:t>2</w:t>
      </w:r>
      <w:r w:rsidRPr="008413D0">
        <w:rPr>
          <w:sz w:val="24"/>
          <w:szCs w:val="24"/>
        </w:rPr>
        <w:t xml:space="preserve"> panta piektās daļas 3.punktā minētajai personai dienā, kad paziņojums par plānoto līgumu publicēts Iepirkumu uzraudzības biroja mājaslapā, vai dienā, kad pieņemts lēmums par iespējamu līguma slēgšanas tiesību piešķiršanu, ir nodokļu parādi, tajā skaitā valsts sociālās apdrošināšanas obligāto iemaksu parādi, kas kopsummā pārsniedz 150 </w:t>
      </w:r>
      <w:r w:rsidRPr="008413D0">
        <w:rPr>
          <w:i/>
          <w:sz w:val="24"/>
          <w:szCs w:val="24"/>
        </w:rPr>
        <w:t>euro</w:t>
      </w:r>
      <w:r w:rsidRPr="008413D0">
        <w:rPr>
          <w:sz w:val="24"/>
          <w:szCs w:val="24"/>
        </w:rPr>
        <w:t>, un nosaka termiņu – 10 (desmit) dienas pēc informācijas izsniegšanas vai nosūtīšanas dienas – apliecinājuma iesniegšanai. Pretendents, lai apliecinātu, ka tam un Publisko iepirkumu likuma 8.</w:t>
      </w:r>
      <w:r w:rsidRPr="008413D0">
        <w:rPr>
          <w:sz w:val="24"/>
          <w:szCs w:val="24"/>
          <w:vertAlign w:val="superscript"/>
        </w:rPr>
        <w:t>2</w:t>
      </w:r>
      <w:r w:rsidRPr="008413D0">
        <w:rPr>
          <w:sz w:val="24"/>
          <w:szCs w:val="24"/>
        </w:rPr>
        <w:t xml:space="preserve"> panta piektās daļas 3.punktā minētajai personai nebija nodokļu parādu, tajā skaitā valsts sociālās apdrošināšanas obligāto iemaksu parādu, kas kopsummā pārsniedz 150 </w:t>
      </w:r>
      <w:r w:rsidRPr="008413D0">
        <w:rPr>
          <w:i/>
          <w:sz w:val="24"/>
          <w:szCs w:val="24"/>
        </w:rPr>
        <w:t>euro</w:t>
      </w:r>
      <w:r w:rsidRPr="008413D0">
        <w:rPr>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Pr="008413D0">
        <w:rPr>
          <w:i/>
          <w:sz w:val="24"/>
          <w:szCs w:val="24"/>
        </w:rPr>
        <w:t>euro</w:t>
      </w:r>
      <w:r w:rsidRPr="008413D0">
        <w:rPr>
          <w:sz w:val="24"/>
          <w:szCs w:val="24"/>
        </w:rPr>
        <w:t>. Ja noteiktajā termiņā minētais apliecinājums nav iesniegts, pasūtītājs pretendentu izslēdz no dalības iepirkumā.</w:t>
      </w:r>
    </w:p>
    <w:p w:rsidR="00320F78" w:rsidRPr="008413D0" w:rsidRDefault="00320F78" w:rsidP="00320F78">
      <w:pPr>
        <w:spacing w:after="120"/>
        <w:jc w:val="both"/>
        <w:rPr>
          <w:sz w:val="24"/>
          <w:szCs w:val="24"/>
        </w:rPr>
      </w:pPr>
      <w:r w:rsidRPr="008413D0">
        <w:rPr>
          <w:b/>
          <w:sz w:val="24"/>
          <w:szCs w:val="24"/>
        </w:rPr>
        <w:t>5. Piegādes līguma  nosacījumi</w:t>
      </w:r>
      <w:r w:rsidRPr="008413D0">
        <w:rPr>
          <w:sz w:val="24"/>
          <w:szCs w:val="24"/>
        </w:rPr>
        <w:t>.</w:t>
      </w:r>
    </w:p>
    <w:p w:rsidR="00320F78" w:rsidRPr="008413D0" w:rsidRDefault="00320F78" w:rsidP="00B47895">
      <w:pPr>
        <w:spacing w:after="120"/>
        <w:jc w:val="both"/>
        <w:rPr>
          <w:sz w:val="24"/>
          <w:szCs w:val="24"/>
        </w:rPr>
      </w:pPr>
      <w:r w:rsidRPr="008413D0">
        <w:rPr>
          <w:sz w:val="24"/>
          <w:szCs w:val="24"/>
        </w:rPr>
        <w:t>5.1. Piegādes līguma projekts nolikuma pielikumā Nr.3.</w:t>
      </w:r>
    </w:p>
    <w:p w:rsidR="00B47895" w:rsidRPr="008413D0" w:rsidRDefault="00B47895" w:rsidP="00B47895">
      <w:pPr>
        <w:spacing w:after="120"/>
        <w:jc w:val="both"/>
        <w:rPr>
          <w:sz w:val="24"/>
          <w:szCs w:val="24"/>
        </w:rPr>
      </w:pPr>
      <w:r w:rsidRPr="008413D0">
        <w:rPr>
          <w:b/>
          <w:sz w:val="24"/>
          <w:szCs w:val="24"/>
        </w:rPr>
        <w:t>6. Pretendentu tiesības un pienākumi</w:t>
      </w:r>
      <w:r w:rsidRPr="008413D0">
        <w:rPr>
          <w:sz w:val="24"/>
          <w:szCs w:val="24"/>
        </w:rPr>
        <w:t>.</w:t>
      </w:r>
    </w:p>
    <w:p w:rsidR="00B47895" w:rsidRPr="008413D0" w:rsidRDefault="00B47895" w:rsidP="00B47895">
      <w:pPr>
        <w:ind w:left="426" w:hanging="426"/>
        <w:jc w:val="both"/>
        <w:rPr>
          <w:sz w:val="24"/>
          <w:szCs w:val="24"/>
        </w:rPr>
      </w:pPr>
      <w:r w:rsidRPr="008413D0">
        <w:rPr>
          <w:sz w:val="24"/>
          <w:szCs w:val="24"/>
        </w:rPr>
        <w:t>6.1. Pretendenta iesniegtais piedāvājums nozīmē piekrišanu iepirkuma noteikumiem un atbildību par to izpildi.</w:t>
      </w:r>
    </w:p>
    <w:p w:rsidR="00B47895" w:rsidRPr="008413D0" w:rsidRDefault="00B47895" w:rsidP="00B47895">
      <w:pPr>
        <w:ind w:left="426" w:hanging="426"/>
        <w:jc w:val="both"/>
        <w:rPr>
          <w:sz w:val="24"/>
          <w:szCs w:val="24"/>
        </w:rPr>
      </w:pPr>
      <w:r w:rsidRPr="008413D0">
        <w:rPr>
          <w:sz w:val="24"/>
          <w:szCs w:val="24"/>
        </w:rPr>
        <w:t>6.2. Līdz piedāvājumu iesniegšanas termiņa beigām pretendents var savu piedāvājumu atsaukt, iesniedzot pasūtītājam parakstītu iesniegumu par sava piedāvājuma atsaukšanu.</w:t>
      </w:r>
    </w:p>
    <w:p w:rsidR="007A00C8" w:rsidRPr="008413D0" w:rsidRDefault="00B47895" w:rsidP="007A00C8">
      <w:pPr>
        <w:jc w:val="both"/>
        <w:rPr>
          <w:sz w:val="24"/>
          <w:szCs w:val="24"/>
        </w:rPr>
      </w:pPr>
      <w:r w:rsidRPr="008413D0">
        <w:rPr>
          <w:sz w:val="24"/>
          <w:szCs w:val="24"/>
        </w:rPr>
        <w:t xml:space="preserve">6.3. </w:t>
      </w:r>
      <w:r w:rsidR="007A00C8" w:rsidRPr="008413D0">
        <w:rPr>
          <w:sz w:val="24"/>
          <w:szCs w:val="24"/>
        </w:rPr>
        <w:t>Pretendents tiek izslēgts no dalības iepirkumā jebkurā no šādiem gadījumiem:</w:t>
      </w:r>
    </w:p>
    <w:p w:rsidR="007A00C8" w:rsidRPr="008413D0" w:rsidRDefault="007A00C8" w:rsidP="007A00C8">
      <w:pPr>
        <w:ind w:left="426" w:hanging="426"/>
        <w:jc w:val="both"/>
        <w:rPr>
          <w:sz w:val="24"/>
          <w:szCs w:val="24"/>
        </w:rPr>
      </w:pPr>
      <w:r w:rsidRPr="008413D0">
        <w:rPr>
          <w:sz w:val="24"/>
          <w:szCs w:val="24"/>
        </w:rPr>
        <w:t>6.3.1.pasludināts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7A00C8" w:rsidRPr="008413D0" w:rsidRDefault="007A00C8" w:rsidP="007A00C8">
      <w:pPr>
        <w:ind w:left="426" w:hanging="426"/>
        <w:jc w:val="both"/>
        <w:rPr>
          <w:sz w:val="24"/>
          <w:szCs w:val="24"/>
        </w:rPr>
      </w:pPr>
      <w:r w:rsidRPr="008413D0">
        <w:rPr>
          <w:sz w:val="24"/>
          <w:szCs w:val="24"/>
        </w:rPr>
        <w:lastRenderedPageBreak/>
        <w:t xml:space="preserve">6.3.2.ievērojot Valsts ieņēmumu dienesta publiskās nodokļu parādnieku datubāzes pēdējās datu aktualizācijas datumu, ir konstatēts, ka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8413D0">
        <w:rPr>
          <w:i/>
          <w:sz w:val="24"/>
          <w:szCs w:val="24"/>
        </w:rPr>
        <w:t>euro</w:t>
      </w:r>
      <w:r w:rsidRPr="008413D0">
        <w:rPr>
          <w:sz w:val="24"/>
          <w:szCs w:val="24"/>
        </w:rPr>
        <w:t>;</w:t>
      </w:r>
    </w:p>
    <w:p w:rsidR="007A00C8" w:rsidRPr="008413D0" w:rsidRDefault="007A00C8" w:rsidP="007A00C8">
      <w:pPr>
        <w:ind w:left="426" w:hanging="426"/>
        <w:jc w:val="both"/>
        <w:rPr>
          <w:sz w:val="24"/>
          <w:szCs w:val="24"/>
        </w:rPr>
      </w:pPr>
      <w:r w:rsidRPr="008413D0">
        <w:rPr>
          <w:sz w:val="24"/>
          <w:szCs w:val="24"/>
        </w:rPr>
        <w:t xml:space="preserve">6.3.3.uz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6.3.1. un 6.3.2.apakšpunktā minētie nosacījumi. </w:t>
      </w:r>
    </w:p>
    <w:p w:rsidR="00B47895" w:rsidRPr="008413D0" w:rsidRDefault="00B47895" w:rsidP="0034321F">
      <w:pPr>
        <w:spacing w:after="120"/>
        <w:ind w:left="426" w:hanging="426"/>
        <w:jc w:val="both"/>
        <w:rPr>
          <w:sz w:val="24"/>
          <w:szCs w:val="24"/>
        </w:rPr>
      </w:pPr>
      <w:r w:rsidRPr="008413D0">
        <w:rPr>
          <w:sz w:val="24"/>
          <w:szCs w:val="24"/>
        </w:rPr>
        <w:t xml:space="preserve">6.4. Ar iepirkuma nolikumu </w:t>
      </w:r>
      <w:r w:rsidR="007A00C8" w:rsidRPr="008413D0">
        <w:rPr>
          <w:sz w:val="24"/>
          <w:szCs w:val="24"/>
        </w:rPr>
        <w:t>p</w:t>
      </w:r>
      <w:r w:rsidRPr="008413D0">
        <w:rPr>
          <w:sz w:val="24"/>
          <w:szCs w:val="24"/>
        </w:rPr>
        <w:t>retendent</w:t>
      </w:r>
      <w:r w:rsidR="007A00C8" w:rsidRPr="008413D0">
        <w:rPr>
          <w:sz w:val="24"/>
          <w:szCs w:val="24"/>
        </w:rPr>
        <w:t>i</w:t>
      </w:r>
      <w:r w:rsidRPr="008413D0">
        <w:rPr>
          <w:sz w:val="24"/>
          <w:szCs w:val="24"/>
        </w:rPr>
        <w:t xml:space="preserve"> var iepazīties Rēzeknes novada mājaslapā</w:t>
      </w:r>
      <w:r w:rsidR="007A00C8" w:rsidRPr="008413D0">
        <w:rPr>
          <w:sz w:val="24"/>
          <w:szCs w:val="24"/>
        </w:rPr>
        <w:t xml:space="preserve"> internetā</w:t>
      </w:r>
      <w:r w:rsidRPr="008413D0">
        <w:rPr>
          <w:sz w:val="24"/>
          <w:szCs w:val="24"/>
        </w:rPr>
        <w:t>:</w:t>
      </w:r>
      <w:r w:rsidR="007A00C8" w:rsidRPr="008413D0">
        <w:rPr>
          <w:sz w:val="24"/>
          <w:szCs w:val="24"/>
        </w:rPr>
        <w:t xml:space="preserve"> </w:t>
      </w:r>
      <w:hyperlink r:id="rId8" w:history="1">
        <w:r w:rsidR="0034321F" w:rsidRPr="008413D0">
          <w:rPr>
            <w:rStyle w:val="Hyperlink"/>
            <w:color w:val="auto"/>
            <w:sz w:val="24"/>
            <w:szCs w:val="24"/>
          </w:rPr>
          <w:t>http://www.rezeknesnovads.lv</w:t>
        </w:r>
      </w:hyperlink>
      <w:r w:rsidR="007A00C8" w:rsidRPr="008413D0">
        <w:rPr>
          <w:sz w:val="24"/>
          <w:szCs w:val="24"/>
        </w:rPr>
        <w:t xml:space="preserve"> </w:t>
      </w:r>
      <w:r w:rsidRPr="008413D0">
        <w:rPr>
          <w:sz w:val="24"/>
          <w:szCs w:val="24"/>
        </w:rPr>
        <w:t xml:space="preserve">sadaļā „Iepirkumi”. </w:t>
      </w:r>
    </w:p>
    <w:p w:rsidR="0034321F" w:rsidRPr="008413D0" w:rsidRDefault="0034321F" w:rsidP="0034321F">
      <w:pPr>
        <w:spacing w:after="120"/>
        <w:jc w:val="both"/>
        <w:rPr>
          <w:sz w:val="24"/>
          <w:szCs w:val="24"/>
        </w:rPr>
      </w:pPr>
      <w:r w:rsidRPr="008413D0">
        <w:rPr>
          <w:b/>
          <w:sz w:val="24"/>
          <w:szCs w:val="24"/>
        </w:rPr>
        <w:t>7. Iepirkumu komisijas tiesības un pienākumi</w:t>
      </w:r>
      <w:r w:rsidRPr="008413D0">
        <w:rPr>
          <w:sz w:val="24"/>
          <w:szCs w:val="24"/>
        </w:rPr>
        <w:t>.</w:t>
      </w:r>
    </w:p>
    <w:p w:rsidR="0034321F" w:rsidRPr="008413D0" w:rsidRDefault="0034321F" w:rsidP="0034321F">
      <w:pPr>
        <w:ind w:left="426" w:hanging="426"/>
        <w:jc w:val="both"/>
        <w:rPr>
          <w:sz w:val="24"/>
          <w:szCs w:val="24"/>
        </w:rPr>
      </w:pPr>
      <w:r w:rsidRPr="008413D0">
        <w:rPr>
          <w:sz w:val="24"/>
          <w:szCs w:val="24"/>
        </w:rPr>
        <w:t xml:space="preserve">7.1. Iepirkumu komisija, turpmāk – komisija, organizē iepirkumu </w:t>
      </w:r>
      <w:r w:rsidRPr="008413D0">
        <w:rPr>
          <w:b/>
          <w:sz w:val="24"/>
          <w:szCs w:val="24"/>
        </w:rPr>
        <w:t>„Kancelejas preču iegāde Stružānu pagasta pārvaldes iestāžu vajadzībām”</w:t>
      </w:r>
      <w:r w:rsidRPr="008413D0">
        <w:rPr>
          <w:sz w:val="24"/>
          <w:szCs w:val="24"/>
        </w:rPr>
        <w:t>.</w:t>
      </w:r>
    </w:p>
    <w:p w:rsidR="0034321F" w:rsidRPr="008413D0" w:rsidRDefault="0034321F" w:rsidP="0034321F">
      <w:pPr>
        <w:ind w:left="426" w:hanging="426"/>
        <w:jc w:val="both"/>
        <w:rPr>
          <w:sz w:val="24"/>
          <w:szCs w:val="24"/>
        </w:rPr>
      </w:pPr>
      <w:r w:rsidRPr="008413D0">
        <w:rPr>
          <w:sz w:val="24"/>
          <w:szCs w:val="24"/>
        </w:rPr>
        <w:t>7.2. Komisija veic iesniegto piedāvājumu apkopošanu, sagatavošanu izskatīšanai un izskatīšanu sēdē.</w:t>
      </w:r>
    </w:p>
    <w:p w:rsidR="0034321F" w:rsidRPr="008413D0" w:rsidRDefault="00F34508" w:rsidP="00F34508">
      <w:pPr>
        <w:ind w:left="426" w:hanging="426"/>
        <w:jc w:val="both"/>
        <w:rPr>
          <w:sz w:val="24"/>
          <w:szCs w:val="24"/>
        </w:rPr>
      </w:pPr>
      <w:r w:rsidRPr="008413D0">
        <w:rPr>
          <w:sz w:val="24"/>
          <w:szCs w:val="24"/>
        </w:rPr>
        <w:t>7</w:t>
      </w:r>
      <w:r w:rsidR="0034321F" w:rsidRPr="008413D0">
        <w:rPr>
          <w:sz w:val="24"/>
          <w:szCs w:val="24"/>
        </w:rPr>
        <w:t>.3.</w:t>
      </w:r>
      <w:r w:rsidRPr="008413D0">
        <w:rPr>
          <w:sz w:val="24"/>
          <w:szCs w:val="24"/>
        </w:rPr>
        <w:t xml:space="preserve"> </w:t>
      </w:r>
      <w:r w:rsidR="0034321F" w:rsidRPr="008413D0">
        <w:rPr>
          <w:sz w:val="24"/>
          <w:szCs w:val="24"/>
        </w:rPr>
        <w:t>Komisija darbu veic saskaņā ar iepirkum</w:t>
      </w:r>
      <w:r w:rsidRPr="008413D0">
        <w:rPr>
          <w:sz w:val="24"/>
          <w:szCs w:val="24"/>
        </w:rPr>
        <w:t>u</w:t>
      </w:r>
      <w:r w:rsidR="0034321F" w:rsidRPr="008413D0">
        <w:rPr>
          <w:sz w:val="24"/>
          <w:szCs w:val="24"/>
        </w:rPr>
        <w:t xml:space="preserve"> komisijas nolikumu, </w:t>
      </w:r>
      <w:r w:rsidRPr="008413D0">
        <w:rPr>
          <w:sz w:val="24"/>
          <w:szCs w:val="24"/>
        </w:rPr>
        <w:t>iepirkuma</w:t>
      </w:r>
      <w:r w:rsidR="0034321F" w:rsidRPr="008413D0">
        <w:rPr>
          <w:sz w:val="24"/>
          <w:szCs w:val="24"/>
        </w:rPr>
        <w:t xml:space="preserve"> nolikumu un Publisko iepirkumu likumu.</w:t>
      </w:r>
    </w:p>
    <w:p w:rsidR="0034321F" w:rsidRPr="008413D0" w:rsidRDefault="00F34508" w:rsidP="00F34508">
      <w:pPr>
        <w:ind w:left="426" w:hanging="426"/>
        <w:jc w:val="both"/>
        <w:rPr>
          <w:sz w:val="24"/>
          <w:szCs w:val="24"/>
        </w:rPr>
      </w:pPr>
      <w:r w:rsidRPr="008413D0">
        <w:rPr>
          <w:sz w:val="24"/>
          <w:szCs w:val="24"/>
        </w:rPr>
        <w:t>7</w:t>
      </w:r>
      <w:r w:rsidR="0034321F" w:rsidRPr="008413D0">
        <w:rPr>
          <w:sz w:val="24"/>
          <w:szCs w:val="24"/>
        </w:rPr>
        <w:t>.</w:t>
      </w:r>
      <w:r w:rsidRPr="008413D0">
        <w:rPr>
          <w:sz w:val="24"/>
          <w:szCs w:val="24"/>
        </w:rPr>
        <w:t>4</w:t>
      </w:r>
      <w:r w:rsidR="0034321F" w:rsidRPr="008413D0">
        <w:rPr>
          <w:sz w:val="24"/>
          <w:szCs w:val="24"/>
        </w:rPr>
        <w:t>.</w:t>
      </w:r>
      <w:r w:rsidRPr="008413D0">
        <w:rPr>
          <w:sz w:val="24"/>
          <w:szCs w:val="24"/>
        </w:rPr>
        <w:t xml:space="preserve"> </w:t>
      </w:r>
      <w:r w:rsidR="0034321F" w:rsidRPr="008413D0">
        <w:rPr>
          <w:sz w:val="24"/>
          <w:szCs w:val="24"/>
        </w:rPr>
        <w:t>Ja iepirkum</w:t>
      </w:r>
      <w:r w:rsidRPr="008413D0">
        <w:rPr>
          <w:sz w:val="24"/>
          <w:szCs w:val="24"/>
        </w:rPr>
        <w:t>ā</w:t>
      </w:r>
      <w:r w:rsidR="0034321F" w:rsidRPr="008413D0">
        <w:rPr>
          <w:sz w:val="24"/>
          <w:szCs w:val="24"/>
        </w:rPr>
        <w:t xml:space="preserve"> ir iesniegts tikai viens piedāvājums, komisija lemj, vai šis piedāvājums ir atbilstošs un izdevīgs, un vai ir iespējama līguma slēgšana ar vienīgo pretendentu.</w:t>
      </w:r>
    </w:p>
    <w:p w:rsidR="0034321F" w:rsidRPr="008413D0" w:rsidRDefault="00F34508" w:rsidP="00F34508">
      <w:pPr>
        <w:ind w:left="426" w:hanging="426"/>
        <w:jc w:val="both"/>
        <w:rPr>
          <w:sz w:val="24"/>
          <w:szCs w:val="24"/>
        </w:rPr>
      </w:pPr>
      <w:r w:rsidRPr="008413D0">
        <w:rPr>
          <w:sz w:val="24"/>
          <w:szCs w:val="24"/>
        </w:rPr>
        <w:t>7</w:t>
      </w:r>
      <w:r w:rsidR="0034321F" w:rsidRPr="008413D0">
        <w:rPr>
          <w:sz w:val="24"/>
          <w:szCs w:val="24"/>
        </w:rPr>
        <w:t>.</w:t>
      </w:r>
      <w:r w:rsidRPr="008413D0">
        <w:rPr>
          <w:sz w:val="24"/>
          <w:szCs w:val="24"/>
        </w:rPr>
        <w:t>5</w:t>
      </w:r>
      <w:r w:rsidR="0034321F" w:rsidRPr="008413D0">
        <w:rPr>
          <w:sz w:val="24"/>
          <w:szCs w:val="24"/>
        </w:rPr>
        <w:t>.</w:t>
      </w:r>
      <w:r w:rsidRPr="008413D0">
        <w:rPr>
          <w:sz w:val="24"/>
          <w:szCs w:val="24"/>
        </w:rPr>
        <w:t xml:space="preserve"> </w:t>
      </w:r>
      <w:r w:rsidR="0034321F" w:rsidRPr="008413D0">
        <w:rPr>
          <w:sz w:val="24"/>
          <w:szCs w:val="24"/>
        </w:rPr>
        <w:t>Ja no iesniegtajiem piedāvājumiem tikai viens ir atzīts par pasūtītāja prasībām atbilstošu un izdevīgu, piegādes līgums tiek noslēgts ar attiecīgo pretendentu.</w:t>
      </w:r>
    </w:p>
    <w:p w:rsidR="0013524A" w:rsidRPr="008413D0" w:rsidRDefault="0013524A" w:rsidP="0013524A">
      <w:pPr>
        <w:pStyle w:val="naisf"/>
        <w:spacing w:before="0" w:after="0"/>
        <w:ind w:left="426" w:right="62" w:hanging="426"/>
        <w:rPr>
          <w:lang w:val="lv-LV"/>
        </w:rPr>
      </w:pPr>
      <w:r w:rsidRPr="008413D0">
        <w:rPr>
          <w:lang w:val="lv-LV"/>
        </w:rPr>
        <w:t>7.6. Komisija nodrošina, lai piedāvājumu vērtēšanas laikā līdz rezultātu paziņošanai netiktu izpausta informācija par piedāvājumu vērtēšanas procesu.</w:t>
      </w:r>
    </w:p>
    <w:p w:rsidR="00497368" w:rsidRPr="008413D0" w:rsidRDefault="00497368" w:rsidP="00497368">
      <w:pPr>
        <w:pStyle w:val="naisf"/>
        <w:spacing w:before="0" w:after="0"/>
        <w:ind w:left="426" w:right="62" w:hanging="426"/>
        <w:rPr>
          <w:lang w:val="lv-LV"/>
        </w:rPr>
      </w:pPr>
      <w:r w:rsidRPr="008413D0">
        <w:rPr>
          <w:lang w:val="lv-LV"/>
        </w:rPr>
        <w:t>7.7. Piedāvājumu noformējuma pārbaudi, pretendentu atlasi, finanšu piedāvājumu atbilstības pārbaudi un piedāvājumu vērtēšanu komisija veic slēgtā sēdē.</w:t>
      </w:r>
    </w:p>
    <w:p w:rsidR="00F13806" w:rsidRPr="008413D0" w:rsidRDefault="00F13806" w:rsidP="00525F01">
      <w:pPr>
        <w:pStyle w:val="naisf"/>
        <w:spacing w:before="0" w:after="0"/>
        <w:ind w:left="426" w:right="62" w:hanging="426"/>
        <w:rPr>
          <w:lang w:val="lv-LV"/>
        </w:rPr>
      </w:pPr>
      <w:r w:rsidRPr="008413D0">
        <w:rPr>
          <w:lang w:val="lv-LV"/>
        </w:rPr>
        <w:t>7.8. Piedāvājumu vērtēšanas laikā komisija nodrošina piedāvājumu glabāšanu tā, lai pie tiem nevarētu piekļūt personas, kas nav iesaistītas piedāvājumu vērtēšanā.</w:t>
      </w:r>
    </w:p>
    <w:p w:rsidR="005715DC" w:rsidRPr="008413D0" w:rsidRDefault="005715DC" w:rsidP="005715DC">
      <w:pPr>
        <w:pStyle w:val="naisf"/>
        <w:spacing w:before="0" w:after="0"/>
        <w:ind w:left="426" w:right="62" w:hanging="426"/>
        <w:rPr>
          <w:lang w:val="lv-LV"/>
        </w:rPr>
      </w:pPr>
      <w:r w:rsidRPr="008413D0">
        <w:rPr>
          <w:lang w:val="lv-LV"/>
        </w:rPr>
        <w:t>7.9. Komisijai ir tiesības pieprasīt, lai pretendents precizētu informāciju par savu piedāvājumu, ja tas nepieciešams piedāvājumu vērtēšanai un salīdzināšanai. Saņemot uzaicinājumu sniegt šādu informāciju, pretendentam tā jāiesniedz 3 (triju) darba dienu laikā.</w:t>
      </w:r>
    </w:p>
    <w:p w:rsidR="00D93EA8" w:rsidRPr="008413D0" w:rsidRDefault="00D93EA8" w:rsidP="000248D0">
      <w:pPr>
        <w:pStyle w:val="naisf"/>
        <w:spacing w:before="0" w:after="0"/>
        <w:ind w:left="426" w:right="60" w:hanging="426"/>
        <w:rPr>
          <w:lang w:val="lv-LV"/>
        </w:rPr>
      </w:pPr>
      <w:r w:rsidRPr="008413D0">
        <w:rPr>
          <w:lang w:val="lv-LV"/>
        </w:rPr>
        <w:t xml:space="preserve">7.10. Ja komisijai rodas šaubas par iesniegtās dokumenta kopijas autentiskumu, tā ir tiesīga pieprasīt pretendentam dokumenta oriģināla uzrādīšanu, nosakot </w:t>
      </w:r>
      <w:r w:rsidR="000248D0" w:rsidRPr="008413D0">
        <w:rPr>
          <w:lang w:val="lv-LV"/>
        </w:rPr>
        <w:t>oriģināla</w:t>
      </w:r>
      <w:r w:rsidRPr="008413D0">
        <w:rPr>
          <w:lang w:val="lv-LV"/>
        </w:rPr>
        <w:t xml:space="preserve"> iesniegšanas datumu. </w:t>
      </w:r>
    </w:p>
    <w:p w:rsidR="004868BC" w:rsidRPr="008413D0" w:rsidRDefault="004868BC" w:rsidP="004868BC">
      <w:pPr>
        <w:pStyle w:val="naisf"/>
        <w:spacing w:before="0" w:after="0"/>
        <w:ind w:left="426" w:right="60" w:hanging="426"/>
        <w:rPr>
          <w:lang w:val="lv-LV"/>
        </w:rPr>
      </w:pPr>
      <w:r w:rsidRPr="008413D0">
        <w:rPr>
          <w:lang w:val="lv-LV"/>
        </w:rPr>
        <w:t xml:space="preserve">7.11. Ja pretendents komisijas noteiktajā laikā neiesniedz pieprasītās ziņas vai paskaidrojumus, komisija piedāvājumu vērtē pēc tiem dokumentiem, kas ir iekļauti piedāvājumā. </w:t>
      </w:r>
    </w:p>
    <w:p w:rsidR="008F58D4" w:rsidRPr="008413D0" w:rsidRDefault="008F58D4" w:rsidP="008F58D4">
      <w:pPr>
        <w:pStyle w:val="naisf"/>
        <w:spacing w:before="0" w:after="0"/>
        <w:ind w:left="426" w:right="60" w:hanging="426"/>
        <w:rPr>
          <w:lang w:val="lv-LV"/>
        </w:rPr>
      </w:pPr>
      <w:r w:rsidRPr="008413D0">
        <w:rPr>
          <w:lang w:val="lv-LV"/>
        </w:rPr>
        <w:t>7.12. Komisija atlasa tos pretendentus, kuri atbilst visām nolikumā 2.1. un 3.1.punktā noteiktajām prasībām. Ja pretendents neatbilst kādai no nolikumā noteiktajām prasībām, komisija noraida pretendenta piedāvājumu.</w:t>
      </w:r>
    </w:p>
    <w:p w:rsidR="00E62C33" w:rsidRPr="008413D0" w:rsidRDefault="00635F1A" w:rsidP="00E62C33">
      <w:pPr>
        <w:pStyle w:val="naisf"/>
        <w:spacing w:before="0" w:after="0"/>
        <w:ind w:left="426" w:right="60" w:hanging="426"/>
        <w:rPr>
          <w:lang w:val="lv-LV"/>
        </w:rPr>
      </w:pPr>
      <w:r w:rsidRPr="008413D0">
        <w:rPr>
          <w:lang w:val="lv-LV"/>
        </w:rPr>
        <w:t xml:space="preserve">7.13. Pēc pretendentu atlases komisija veic finanšu </w:t>
      </w:r>
      <w:r w:rsidRPr="008413D0">
        <w:rPr>
          <w:bCs/>
          <w:lang w:val="lv-LV"/>
        </w:rPr>
        <w:t>piedāvājumu atbilstības pārbaudi</w:t>
      </w:r>
      <w:r w:rsidRPr="008413D0">
        <w:rPr>
          <w:lang w:val="lv-LV"/>
        </w:rPr>
        <w:t xml:space="preserve"> – pārbauda  atbilstību tehniskajai specifikācij</w:t>
      </w:r>
      <w:r w:rsidR="00E62C33" w:rsidRPr="008413D0">
        <w:rPr>
          <w:lang w:val="lv-LV"/>
        </w:rPr>
        <w:t>ai</w:t>
      </w:r>
      <w:r w:rsidRPr="008413D0">
        <w:rPr>
          <w:lang w:val="lv-LV"/>
        </w:rPr>
        <w:t xml:space="preserve"> </w:t>
      </w:r>
      <w:r w:rsidR="00E62C33" w:rsidRPr="008413D0">
        <w:rPr>
          <w:lang w:val="lv-LV"/>
        </w:rPr>
        <w:t>(nolikuma</w:t>
      </w:r>
      <w:r w:rsidRPr="008413D0">
        <w:rPr>
          <w:lang w:val="lv-LV"/>
        </w:rPr>
        <w:t xml:space="preserve"> pielikum</w:t>
      </w:r>
      <w:r w:rsidR="00E62C33" w:rsidRPr="008413D0">
        <w:rPr>
          <w:lang w:val="lv-LV"/>
        </w:rPr>
        <w:t>s</w:t>
      </w:r>
      <w:r w:rsidRPr="008413D0">
        <w:rPr>
          <w:lang w:val="lv-LV"/>
        </w:rPr>
        <w:t xml:space="preserve"> Nr.1)</w:t>
      </w:r>
      <w:r w:rsidR="00E62C33" w:rsidRPr="008413D0">
        <w:rPr>
          <w:lang w:val="lv-LV"/>
        </w:rPr>
        <w:t>. Ja pretendenta piedāvājums neatbilst tehniskajai specifikācijai, komisija to noraida un turpmāk nevērtē.</w:t>
      </w:r>
    </w:p>
    <w:p w:rsidR="0093128B" w:rsidRPr="008413D0" w:rsidRDefault="0093128B" w:rsidP="0093128B">
      <w:pPr>
        <w:pStyle w:val="naisf"/>
        <w:spacing w:before="0" w:after="0"/>
        <w:ind w:left="426" w:right="60" w:hanging="426"/>
        <w:rPr>
          <w:lang w:val="lv-LV"/>
        </w:rPr>
      </w:pPr>
      <w:r w:rsidRPr="008413D0">
        <w:rPr>
          <w:lang w:val="lv-LV"/>
        </w:rPr>
        <w:t>7.14. Piedāvājumu vērtēšanas laikā komisija pārbauda, vai finanšu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Ziņas par aritmētiskām kļūdām komisija ieraksta protokolā atsevišķi katram piedāvājumam.</w:t>
      </w:r>
    </w:p>
    <w:p w:rsidR="0093128B" w:rsidRPr="008413D0" w:rsidRDefault="0093128B" w:rsidP="0093128B">
      <w:pPr>
        <w:ind w:left="426" w:hanging="426"/>
        <w:jc w:val="both"/>
        <w:rPr>
          <w:sz w:val="24"/>
          <w:szCs w:val="24"/>
        </w:rPr>
      </w:pPr>
      <w:r w:rsidRPr="008413D0">
        <w:rPr>
          <w:sz w:val="24"/>
          <w:szCs w:val="24"/>
        </w:rPr>
        <w:t xml:space="preserve">7.15. Lēmumu komisija pieņem slēgtā sēdē, balsojot, ar vienkāršu balsu vairākumu, ja  sēdē piedalās ne mazāk, ka 2/3 komisijas locekļu. </w:t>
      </w:r>
    </w:p>
    <w:p w:rsidR="0093128B" w:rsidRPr="008413D0" w:rsidRDefault="0093128B" w:rsidP="0093128B">
      <w:pPr>
        <w:ind w:left="426" w:hanging="568"/>
        <w:jc w:val="both"/>
        <w:rPr>
          <w:sz w:val="24"/>
          <w:szCs w:val="24"/>
        </w:rPr>
      </w:pPr>
      <w:r w:rsidRPr="008413D0">
        <w:rPr>
          <w:sz w:val="24"/>
          <w:szCs w:val="24"/>
        </w:rPr>
        <w:lastRenderedPageBreak/>
        <w:t xml:space="preserve">7.16. Triju darbdienu laikā pēc lēmuma pieņemšanas komisija informē visus pretendentus par iepirkumā izraudzīto pretendentu, kā arī pasūtītāja mājaslapā internetā </w:t>
      </w:r>
      <w:hyperlink r:id="rId9" w:history="1">
        <w:r w:rsidRPr="008413D0">
          <w:rPr>
            <w:rStyle w:val="Hyperlink"/>
            <w:color w:val="auto"/>
            <w:sz w:val="24"/>
            <w:szCs w:val="24"/>
          </w:rPr>
          <w:t>http://www.rezeknesnovads.lv</w:t>
        </w:r>
      </w:hyperlink>
      <w:r w:rsidRPr="008413D0">
        <w:rPr>
          <w:sz w:val="24"/>
          <w:szCs w:val="24"/>
        </w:rPr>
        <w:t xml:space="preserve"> nodrošina brīvu un tiešu elektronisku pieeju minētajam lēmumam. </w:t>
      </w:r>
    </w:p>
    <w:p w:rsidR="0093128B" w:rsidRPr="008413D0" w:rsidRDefault="0093128B" w:rsidP="0093128B">
      <w:pPr>
        <w:ind w:left="426" w:hanging="568"/>
        <w:jc w:val="both"/>
        <w:rPr>
          <w:sz w:val="24"/>
          <w:szCs w:val="24"/>
        </w:rPr>
      </w:pPr>
      <w:r w:rsidRPr="008413D0">
        <w:rPr>
          <w:sz w:val="24"/>
          <w:szCs w:val="24"/>
        </w:rPr>
        <w:t>7.17. Pasūtītājs slēdz iepirkuma līgumu ar komisijas izraudzīto pretendentu. Pasūtītājs ir tiesīgs pārtraukt iepirkumu un neslēgt līgumu, ja tam ir objektīvs pamatojums.</w:t>
      </w:r>
    </w:p>
    <w:p w:rsidR="00B128B9" w:rsidRPr="008413D0" w:rsidRDefault="00B128B9" w:rsidP="00B128B9">
      <w:pPr>
        <w:ind w:left="426" w:hanging="568"/>
        <w:jc w:val="both"/>
        <w:rPr>
          <w:sz w:val="24"/>
          <w:szCs w:val="24"/>
        </w:rPr>
      </w:pPr>
      <w:r w:rsidRPr="008413D0">
        <w:rPr>
          <w:sz w:val="24"/>
          <w:szCs w:val="24"/>
        </w:rPr>
        <w:t xml:space="preserve">7.18. Ne vēlāk kā dienā, kad stājas spēkā iepirkuma līgums, komisija pasūtītāja mājaslapā internetā </w:t>
      </w:r>
      <w:hyperlink r:id="rId10" w:history="1">
        <w:r w:rsidRPr="008413D0">
          <w:rPr>
            <w:rStyle w:val="Hyperlink"/>
            <w:color w:val="auto"/>
            <w:sz w:val="24"/>
            <w:szCs w:val="24"/>
          </w:rPr>
          <w:t>http://www.rezeknesnovads.lv</w:t>
        </w:r>
      </w:hyperlink>
      <w:r w:rsidRPr="008413D0">
        <w:rPr>
          <w:sz w:val="24"/>
          <w:szCs w:val="24"/>
        </w:rPr>
        <w:t xml:space="preserve"> ievieto iepirkuma līguma tekstu, atbilstoši normatīvajos aktos noteiktajai kārtībai ievērojot komercnoslēpuma aizsardzības prasības. </w:t>
      </w:r>
    </w:p>
    <w:p w:rsidR="00B128B9" w:rsidRPr="008413D0" w:rsidRDefault="00B128B9" w:rsidP="002107F7">
      <w:pPr>
        <w:tabs>
          <w:tab w:val="left" w:pos="142"/>
        </w:tabs>
        <w:spacing w:after="120"/>
        <w:ind w:left="426" w:hanging="568"/>
        <w:jc w:val="both"/>
        <w:rPr>
          <w:sz w:val="24"/>
          <w:szCs w:val="24"/>
        </w:rPr>
      </w:pPr>
      <w:r w:rsidRPr="008413D0">
        <w:rPr>
          <w:sz w:val="24"/>
          <w:szCs w:val="24"/>
        </w:rPr>
        <w:t xml:space="preserve">7.19. Ne vēlāk kā 5 (piecas) darbdienas pēc tam, kad noslēgts līgums, komisija, izmantojot Iepirkumu uzraudzības biroja mājaslapā internetā pieejamos elektroniskos līdzekļus minēto paziņojumu sagatavošanai un iesniegšanai, publicē Iepirkumu uzraudzības biroja mājaslapā internetā </w:t>
      </w:r>
      <w:hyperlink r:id="rId11" w:history="1">
        <w:r w:rsidRPr="008413D0">
          <w:rPr>
            <w:rStyle w:val="Hyperlink"/>
            <w:color w:val="auto"/>
            <w:sz w:val="24"/>
            <w:szCs w:val="24"/>
          </w:rPr>
          <w:t>http://www.iub.gov.lv</w:t>
        </w:r>
      </w:hyperlink>
      <w:r w:rsidRPr="008413D0">
        <w:rPr>
          <w:sz w:val="24"/>
          <w:szCs w:val="24"/>
        </w:rPr>
        <w:t xml:space="preserve"> informatīvu paziņojumu par noslēgto līgumu.</w:t>
      </w:r>
    </w:p>
    <w:p w:rsidR="002107F7" w:rsidRPr="008413D0" w:rsidRDefault="002107F7" w:rsidP="002107F7">
      <w:pPr>
        <w:spacing w:after="120"/>
        <w:ind w:hanging="142"/>
        <w:jc w:val="both"/>
        <w:rPr>
          <w:sz w:val="24"/>
          <w:szCs w:val="24"/>
        </w:rPr>
      </w:pPr>
      <w:r w:rsidRPr="008413D0">
        <w:rPr>
          <w:b/>
          <w:sz w:val="24"/>
          <w:szCs w:val="24"/>
        </w:rPr>
        <w:t>8. Informācijas saņemšana par iepirkumu</w:t>
      </w:r>
      <w:r w:rsidRPr="008413D0">
        <w:rPr>
          <w:sz w:val="24"/>
          <w:szCs w:val="24"/>
        </w:rPr>
        <w:t>.</w:t>
      </w:r>
    </w:p>
    <w:p w:rsidR="002107F7" w:rsidRPr="008413D0" w:rsidRDefault="002107F7" w:rsidP="006929B5">
      <w:pPr>
        <w:spacing w:after="120"/>
        <w:ind w:left="426" w:hanging="568"/>
        <w:jc w:val="both"/>
        <w:rPr>
          <w:sz w:val="24"/>
          <w:szCs w:val="24"/>
          <w:u w:val="single"/>
        </w:rPr>
      </w:pPr>
      <w:r w:rsidRPr="008413D0">
        <w:rPr>
          <w:sz w:val="24"/>
          <w:szCs w:val="24"/>
        </w:rPr>
        <w:t xml:space="preserve">8.1. Pretendenti nepieciešamo paskaidrojumu par iepirkuma norisi, dokumentāciju u.c. viņus interesējošiem jautājumiem var saņemt, vēršoties pie Stružānu pagasta pārvaldes iepirkumu komisijas priekšsēdētājas Mariannas Voronovas (tel.28223727). Iepirkuma nolikumu var saņemt Rēzeknes novada pašvaldības Stružānu pagasta pārvaldē, Miera ielā 14a, Strūžāni, Stružānu pagasts, Rēzeknes novads, LV-4643. katru darba dienu no plkst.8-00 līdz   plkst.16-30. </w:t>
      </w:r>
    </w:p>
    <w:p w:rsidR="006929B5" w:rsidRPr="008413D0" w:rsidRDefault="006929B5" w:rsidP="006929B5">
      <w:pPr>
        <w:spacing w:after="120"/>
        <w:ind w:hanging="142"/>
        <w:jc w:val="both"/>
        <w:rPr>
          <w:b/>
          <w:sz w:val="24"/>
          <w:szCs w:val="24"/>
        </w:rPr>
      </w:pPr>
      <w:r w:rsidRPr="008413D0">
        <w:rPr>
          <w:b/>
          <w:sz w:val="24"/>
          <w:szCs w:val="24"/>
        </w:rPr>
        <w:t>9. Pārējie noteikumi</w:t>
      </w:r>
      <w:r w:rsidRPr="008413D0">
        <w:rPr>
          <w:sz w:val="24"/>
          <w:szCs w:val="24"/>
        </w:rPr>
        <w:t>.</w:t>
      </w:r>
    </w:p>
    <w:p w:rsidR="006929B5" w:rsidRPr="008413D0" w:rsidRDefault="006929B5" w:rsidP="006929B5">
      <w:pPr>
        <w:ind w:left="426" w:hanging="568"/>
        <w:jc w:val="both"/>
        <w:rPr>
          <w:sz w:val="24"/>
          <w:szCs w:val="24"/>
        </w:rPr>
      </w:pPr>
      <w:r w:rsidRPr="008413D0">
        <w:rPr>
          <w:sz w:val="24"/>
          <w:szCs w:val="24"/>
        </w:rPr>
        <w:t>9.1. Iepirkuma nolikums sastādīts latviešu valodā uz 6 (sešām) lapām un apstiprināts iepirkumu komisijas sēdē.</w:t>
      </w:r>
    </w:p>
    <w:p w:rsidR="006929B5" w:rsidRPr="008413D0" w:rsidRDefault="006929B5" w:rsidP="006929B5">
      <w:pPr>
        <w:ind w:left="426" w:hanging="568"/>
        <w:jc w:val="both"/>
        <w:rPr>
          <w:sz w:val="24"/>
          <w:szCs w:val="24"/>
        </w:rPr>
      </w:pPr>
      <w:r w:rsidRPr="008413D0">
        <w:rPr>
          <w:sz w:val="24"/>
          <w:szCs w:val="24"/>
        </w:rPr>
        <w:t>9.2. Nolikumam pievienoti 4 (četri) pielikumi uz 8 (astoņām) lapām, kas ir nolikuma neatņemamas sastāvdaļas:</w:t>
      </w:r>
    </w:p>
    <w:p w:rsidR="006929B5" w:rsidRPr="008413D0" w:rsidRDefault="006929B5" w:rsidP="006929B5">
      <w:pPr>
        <w:numPr>
          <w:ilvl w:val="0"/>
          <w:numId w:val="4"/>
        </w:numPr>
        <w:suppressAutoHyphens w:val="0"/>
        <w:ind w:hanging="294"/>
        <w:jc w:val="both"/>
        <w:rPr>
          <w:i/>
          <w:iCs/>
          <w:sz w:val="24"/>
          <w:szCs w:val="24"/>
        </w:rPr>
      </w:pPr>
      <w:r w:rsidRPr="008413D0">
        <w:rPr>
          <w:sz w:val="24"/>
          <w:szCs w:val="24"/>
        </w:rPr>
        <w:t>pielikums Nr.1 „Tehniskā specifikācija”;</w:t>
      </w:r>
    </w:p>
    <w:p w:rsidR="006929B5" w:rsidRPr="008413D0" w:rsidRDefault="006929B5" w:rsidP="006929B5">
      <w:pPr>
        <w:numPr>
          <w:ilvl w:val="0"/>
          <w:numId w:val="4"/>
        </w:numPr>
        <w:suppressAutoHyphens w:val="0"/>
        <w:ind w:hanging="294"/>
        <w:jc w:val="both"/>
        <w:rPr>
          <w:i/>
          <w:iCs/>
          <w:sz w:val="24"/>
          <w:szCs w:val="24"/>
        </w:rPr>
      </w:pPr>
      <w:r w:rsidRPr="008413D0">
        <w:rPr>
          <w:sz w:val="24"/>
          <w:szCs w:val="24"/>
        </w:rPr>
        <w:t>pielikums Nr.2 „Informācija par pretendentu” (forma);</w:t>
      </w:r>
    </w:p>
    <w:p w:rsidR="006929B5" w:rsidRPr="008413D0" w:rsidRDefault="006929B5" w:rsidP="006929B5">
      <w:pPr>
        <w:numPr>
          <w:ilvl w:val="0"/>
          <w:numId w:val="4"/>
        </w:numPr>
        <w:suppressAutoHyphens w:val="0"/>
        <w:ind w:hanging="294"/>
        <w:jc w:val="both"/>
        <w:rPr>
          <w:i/>
          <w:iCs/>
          <w:sz w:val="24"/>
          <w:szCs w:val="24"/>
        </w:rPr>
      </w:pPr>
      <w:r w:rsidRPr="008413D0">
        <w:rPr>
          <w:sz w:val="24"/>
          <w:szCs w:val="24"/>
        </w:rPr>
        <w:t>pielikums Nr.3 „Līgums” (projekts);</w:t>
      </w:r>
    </w:p>
    <w:p w:rsidR="006929B5" w:rsidRPr="008413D0" w:rsidRDefault="006929B5" w:rsidP="006929B5">
      <w:pPr>
        <w:numPr>
          <w:ilvl w:val="0"/>
          <w:numId w:val="4"/>
        </w:numPr>
        <w:suppressAutoHyphens w:val="0"/>
        <w:ind w:hanging="294"/>
        <w:jc w:val="both"/>
        <w:rPr>
          <w:i/>
          <w:iCs/>
          <w:sz w:val="24"/>
          <w:szCs w:val="24"/>
        </w:rPr>
      </w:pPr>
      <w:r w:rsidRPr="008413D0">
        <w:rPr>
          <w:sz w:val="24"/>
          <w:szCs w:val="24"/>
        </w:rPr>
        <w:t>pielikums Nr.4 „Pretendenta pieteikums par piedalīšanos iepirkumā” (forma).</w:t>
      </w:r>
    </w:p>
    <w:p w:rsidR="006929B5" w:rsidRPr="008413D0" w:rsidRDefault="006929B5" w:rsidP="006929B5">
      <w:pPr>
        <w:jc w:val="both"/>
        <w:rPr>
          <w:sz w:val="24"/>
          <w:szCs w:val="24"/>
        </w:rPr>
      </w:pPr>
    </w:p>
    <w:p w:rsidR="006929B5" w:rsidRPr="008413D0" w:rsidRDefault="006929B5" w:rsidP="006929B5">
      <w:pPr>
        <w:jc w:val="both"/>
        <w:rPr>
          <w:sz w:val="24"/>
          <w:szCs w:val="24"/>
        </w:rPr>
      </w:pPr>
    </w:p>
    <w:p w:rsidR="006929B5" w:rsidRPr="008413D0" w:rsidRDefault="006929B5" w:rsidP="006929B5">
      <w:pPr>
        <w:jc w:val="both"/>
        <w:rPr>
          <w:sz w:val="24"/>
          <w:szCs w:val="24"/>
        </w:rPr>
      </w:pPr>
    </w:p>
    <w:p w:rsidR="002107F7" w:rsidRPr="008413D0" w:rsidRDefault="006929B5" w:rsidP="006929B5">
      <w:pPr>
        <w:sectPr w:rsidR="002107F7" w:rsidRPr="008413D0">
          <w:headerReference w:type="default" r:id="rId12"/>
          <w:footerReference w:type="default" r:id="rId13"/>
          <w:headerReference w:type="first" r:id="rId14"/>
          <w:pgSz w:w="11906" w:h="16838"/>
          <w:pgMar w:top="899" w:right="850" w:bottom="899" w:left="1701" w:header="708" w:footer="708" w:gutter="0"/>
          <w:cols w:space="720"/>
          <w:titlePg/>
          <w:docGrid w:linePitch="600" w:charSpace="40960"/>
        </w:sectPr>
      </w:pPr>
      <w:r w:rsidRPr="008413D0">
        <w:rPr>
          <w:sz w:val="24"/>
          <w:szCs w:val="24"/>
        </w:rPr>
        <w:t xml:space="preserve">Iepirkumu komisijas priekšsēdētāja                                                                              M.Voronova           </w:t>
      </w:r>
    </w:p>
    <w:p w:rsidR="0054375C" w:rsidRPr="008413D0" w:rsidRDefault="0054375C" w:rsidP="0028576B">
      <w:pPr>
        <w:pStyle w:val="Heading1"/>
        <w:jc w:val="right"/>
        <w:rPr>
          <w:bCs/>
          <w:sz w:val="24"/>
          <w:szCs w:val="24"/>
        </w:rPr>
      </w:pPr>
    </w:p>
    <w:p w:rsidR="0028576B" w:rsidRPr="008413D0" w:rsidRDefault="0028576B" w:rsidP="0028576B">
      <w:pPr>
        <w:pStyle w:val="Heading1"/>
        <w:jc w:val="right"/>
        <w:rPr>
          <w:bCs/>
          <w:i/>
          <w:sz w:val="24"/>
          <w:szCs w:val="24"/>
        </w:rPr>
      </w:pPr>
      <w:r w:rsidRPr="008413D0">
        <w:rPr>
          <w:b/>
          <w:bCs/>
          <w:i/>
          <w:sz w:val="24"/>
          <w:szCs w:val="24"/>
          <w:u w:val="single"/>
        </w:rPr>
        <w:t>Pielikums Nr.1</w:t>
      </w:r>
    </w:p>
    <w:p w:rsidR="0028576B" w:rsidRPr="008413D0" w:rsidRDefault="0028576B" w:rsidP="0054375C">
      <w:pPr>
        <w:jc w:val="center"/>
        <w:rPr>
          <w:b/>
          <w:sz w:val="24"/>
          <w:szCs w:val="24"/>
        </w:rPr>
      </w:pPr>
      <w:r w:rsidRPr="008413D0">
        <w:rPr>
          <w:b/>
          <w:sz w:val="28"/>
          <w:szCs w:val="28"/>
        </w:rPr>
        <w:t>T</w:t>
      </w:r>
      <w:r w:rsidR="0054375C" w:rsidRPr="008413D0">
        <w:rPr>
          <w:b/>
          <w:sz w:val="28"/>
          <w:szCs w:val="28"/>
        </w:rPr>
        <w:t>EHNISKĀ SPECIFIKĀCIJA</w:t>
      </w:r>
    </w:p>
    <w:p w:rsidR="0028576B" w:rsidRPr="008413D0" w:rsidRDefault="0028576B" w:rsidP="0028576B">
      <w:pPr>
        <w:rPr>
          <w:b/>
          <w:sz w:val="24"/>
          <w:szCs w:val="24"/>
        </w:rPr>
      </w:pPr>
    </w:p>
    <w:p w:rsidR="0028576B" w:rsidRPr="008413D0" w:rsidRDefault="0028576B" w:rsidP="00850A9F">
      <w:pPr>
        <w:spacing w:after="120"/>
        <w:rPr>
          <w:sz w:val="24"/>
          <w:szCs w:val="24"/>
        </w:rPr>
      </w:pPr>
      <w:r w:rsidRPr="008413D0">
        <w:rPr>
          <w:b/>
          <w:sz w:val="24"/>
          <w:szCs w:val="24"/>
        </w:rPr>
        <w:t>PAPĪRA IZSTRĀDĀJUMI</w:t>
      </w:r>
    </w:p>
    <w:tbl>
      <w:tblPr>
        <w:tblW w:w="9581" w:type="dxa"/>
        <w:tblInd w:w="-5" w:type="dxa"/>
        <w:tblLayout w:type="fixed"/>
        <w:tblLook w:val="0000"/>
      </w:tblPr>
      <w:tblGrid>
        <w:gridCol w:w="5075"/>
        <w:gridCol w:w="1333"/>
        <w:gridCol w:w="1440"/>
        <w:gridCol w:w="1733"/>
      </w:tblGrid>
      <w:tr w:rsidR="0028576B" w:rsidRPr="008413D0" w:rsidTr="00850A9F">
        <w:tc>
          <w:tcPr>
            <w:tcW w:w="5075" w:type="dxa"/>
            <w:tcBorders>
              <w:top w:val="single" w:sz="4" w:space="0" w:color="000000"/>
              <w:left w:val="single" w:sz="4" w:space="0" w:color="000000"/>
              <w:bottom w:val="single" w:sz="4" w:space="0" w:color="000000"/>
            </w:tcBorders>
            <w:shd w:val="clear" w:color="auto" w:fill="auto"/>
          </w:tcPr>
          <w:p w:rsidR="0028576B" w:rsidRPr="008413D0" w:rsidRDefault="00850A9F" w:rsidP="00850A9F">
            <w:pPr>
              <w:jc w:val="center"/>
              <w:rPr>
                <w:b/>
                <w:sz w:val="24"/>
                <w:szCs w:val="24"/>
              </w:rPr>
            </w:pPr>
            <w:r w:rsidRPr="008413D0">
              <w:rPr>
                <w:b/>
                <w:sz w:val="24"/>
                <w:szCs w:val="24"/>
              </w:rPr>
              <w:t>Preces nosaukums</w:t>
            </w:r>
          </w:p>
        </w:tc>
        <w:tc>
          <w:tcPr>
            <w:tcW w:w="1333" w:type="dxa"/>
            <w:tcBorders>
              <w:top w:val="single" w:sz="4" w:space="0" w:color="000000"/>
              <w:left w:val="single" w:sz="4" w:space="0" w:color="000000"/>
              <w:bottom w:val="single" w:sz="4" w:space="0" w:color="000000"/>
            </w:tcBorders>
            <w:shd w:val="clear" w:color="auto" w:fill="auto"/>
          </w:tcPr>
          <w:p w:rsidR="0028576B" w:rsidRPr="008413D0" w:rsidRDefault="00850A9F" w:rsidP="00F45BDF">
            <w:pPr>
              <w:rPr>
                <w:b/>
                <w:sz w:val="24"/>
                <w:szCs w:val="24"/>
              </w:rPr>
            </w:pPr>
            <w:r w:rsidRPr="008413D0">
              <w:rPr>
                <w:b/>
                <w:sz w:val="24"/>
                <w:szCs w:val="24"/>
              </w:rPr>
              <w:t>Daudzums</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 xml:space="preserve">Cena </w:t>
            </w:r>
          </w:p>
          <w:p w:rsidR="0028576B" w:rsidRPr="008413D0" w:rsidRDefault="00850A9F" w:rsidP="00850A9F">
            <w:pPr>
              <w:snapToGrid w:val="0"/>
              <w:jc w:val="center"/>
              <w:rPr>
                <w:b/>
                <w:sz w:val="24"/>
                <w:szCs w:val="24"/>
              </w:rPr>
            </w:pPr>
            <w:r w:rsidRPr="008413D0">
              <w:rPr>
                <w:sz w:val="24"/>
                <w:szCs w:val="24"/>
              </w:rPr>
              <w:t>(bez PVN)</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Summa</w:t>
            </w:r>
          </w:p>
          <w:p w:rsidR="0028576B" w:rsidRPr="008413D0" w:rsidRDefault="00850A9F" w:rsidP="00850A9F">
            <w:pPr>
              <w:snapToGrid w:val="0"/>
              <w:jc w:val="center"/>
              <w:rPr>
                <w:b/>
                <w:sz w:val="24"/>
                <w:szCs w:val="24"/>
              </w:rPr>
            </w:pPr>
            <w:r w:rsidRPr="008413D0">
              <w:rPr>
                <w:sz w:val="24"/>
                <w:szCs w:val="24"/>
              </w:rPr>
              <w:t>(bez PVN)</w:t>
            </w: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Krāsainais papīrs A4 – 1 lapa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1600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Marmorpapīrs A4 – 1 loksne</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Klade rūtiņu 36  lpp. A5</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Klade rūtiņu 100 lpp. Ar spirāli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Klade rūtiņu 100 lpp. cietajos vākos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Blociņš piezīmju ar spirāli 50 lpp. A5</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Balts papīrs „Data Copy” (vai ekvivalents)</w:t>
            </w:r>
          </w:p>
          <w:p w:rsidR="00850A9F" w:rsidRPr="008413D0" w:rsidRDefault="00850A9F" w:rsidP="0054375C">
            <w:pPr>
              <w:rPr>
                <w:b/>
                <w:sz w:val="24"/>
                <w:szCs w:val="24"/>
              </w:rPr>
            </w:pPr>
            <w:r w:rsidRPr="008413D0">
              <w:rPr>
                <w:sz w:val="24"/>
                <w:szCs w:val="24"/>
              </w:rPr>
              <w:t>A3 – 500 lapas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4</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Balts papīrs „Data Copy” (vai ekvivalents)</w:t>
            </w:r>
          </w:p>
          <w:p w:rsidR="00850A9F" w:rsidRPr="008413D0" w:rsidRDefault="00850A9F" w:rsidP="0054375C">
            <w:pPr>
              <w:rPr>
                <w:b/>
                <w:sz w:val="24"/>
                <w:szCs w:val="24"/>
              </w:rPr>
            </w:pPr>
            <w:r w:rsidRPr="008413D0">
              <w:rPr>
                <w:sz w:val="24"/>
                <w:szCs w:val="24"/>
              </w:rPr>
              <w:t>A4 – 500 lapas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Burtnīca rūtiņu 18 lpp.</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Burtnīca līniju 18 lpp.</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 xml:space="preserve">Kreppapīrs </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80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Vatmana papīrs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Albums zīmēšanai (50 lapas)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Aploksnes 22,5x16 cm (baltas)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Galda kalendārs pārliekamais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15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Sienas kalendārs (3 mēneši ar lodziņu)</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54375C">
            <w:pPr>
              <w:rPr>
                <w:b/>
                <w:sz w:val="24"/>
                <w:szCs w:val="24"/>
              </w:rPr>
            </w:pPr>
            <w:r w:rsidRPr="008413D0">
              <w:rPr>
                <w:sz w:val="24"/>
                <w:szCs w:val="24"/>
              </w:rPr>
              <w:t>Rūtiņu papīrs A4 – 100 lapas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40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Foto papīrs A4 „SYMBO”</w:t>
            </w:r>
          </w:p>
          <w:p w:rsidR="00850A9F" w:rsidRPr="008413D0" w:rsidRDefault="00850A9F" w:rsidP="00F45BDF">
            <w:pPr>
              <w:rPr>
                <w:b/>
                <w:sz w:val="24"/>
                <w:szCs w:val="24"/>
              </w:rPr>
            </w:pPr>
            <w:r w:rsidRPr="008413D0">
              <w:rPr>
                <w:sz w:val="24"/>
                <w:szCs w:val="24"/>
              </w:rPr>
              <w:t>Photo Premium Gloss /20</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Aplikācijas papīrs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54375C">
            <w:pPr>
              <w:rPr>
                <w:sz w:val="24"/>
                <w:szCs w:val="24"/>
              </w:rPr>
            </w:pPr>
            <w:r w:rsidRPr="008413D0">
              <w:rPr>
                <w:sz w:val="24"/>
                <w:szCs w:val="24"/>
              </w:rPr>
              <w:t>Klade rūtiņu 48 lpp. A5</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
                <w:sz w:val="24"/>
                <w:szCs w:val="24"/>
              </w:rPr>
            </w:pPr>
            <w:r w:rsidRPr="008413D0">
              <w:rPr>
                <w:b/>
                <w:sz w:val="24"/>
                <w:szCs w:val="24"/>
              </w:rPr>
              <w:t>120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sz w:val="24"/>
                <w:szCs w:val="24"/>
              </w:rPr>
            </w:pPr>
            <w:r w:rsidRPr="008413D0">
              <w:rPr>
                <w:sz w:val="24"/>
                <w:szCs w:val="24"/>
              </w:rPr>
              <w:t>Burtnīca 12-24 lpp. A5</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
                <w:sz w:val="24"/>
                <w:szCs w:val="24"/>
              </w:rPr>
            </w:pPr>
            <w:r w:rsidRPr="008413D0">
              <w:rPr>
                <w:b/>
                <w:sz w:val="24"/>
                <w:szCs w:val="24"/>
              </w:rPr>
              <w:t>120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bl>
    <w:p w:rsidR="0028576B" w:rsidRPr="008413D0" w:rsidRDefault="0028576B" w:rsidP="00850A9F">
      <w:pPr>
        <w:spacing w:before="120" w:after="120"/>
        <w:rPr>
          <w:sz w:val="24"/>
          <w:szCs w:val="24"/>
        </w:rPr>
      </w:pPr>
      <w:r w:rsidRPr="008413D0">
        <w:rPr>
          <w:b/>
          <w:sz w:val="24"/>
          <w:szCs w:val="24"/>
        </w:rPr>
        <w:t>VEIDLAPAS, REĢISTRĀCIJAS ŽURNĀLI</w:t>
      </w:r>
    </w:p>
    <w:tbl>
      <w:tblPr>
        <w:tblW w:w="9581" w:type="dxa"/>
        <w:tblInd w:w="-5" w:type="dxa"/>
        <w:tblLayout w:type="fixed"/>
        <w:tblLook w:val="0000"/>
      </w:tblPr>
      <w:tblGrid>
        <w:gridCol w:w="5075"/>
        <w:gridCol w:w="1333"/>
        <w:gridCol w:w="1440"/>
        <w:gridCol w:w="1733"/>
      </w:tblGrid>
      <w:tr w:rsidR="0028576B" w:rsidRPr="008413D0" w:rsidTr="00850A9F">
        <w:tc>
          <w:tcPr>
            <w:tcW w:w="5075" w:type="dxa"/>
            <w:tcBorders>
              <w:top w:val="single" w:sz="4" w:space="0" w:color="000000"/>
              <w:left w:val="single" w:sz="4" w:space="0" w:color="000000"/>
              <w:bottom w:val="single" w:sz="4" w:space="0" w:color="000000"/>
            </w:tcBorders>
            <w:shd w:val="clear" w:color="auto" w:fill="auto"/>
          </w:tcPr>
          <w:p w:rsidR="0028576B" w:rsidRPr="008413D0" w:rsidRDefault="00850A9F" w:rsidP="00850A9F">
            <w:pPr>
              <w:jc w:val="center"/>
              <w:rPr>
                <w:b/>
                <w:sz w:val="24"/>
                <w:szCs w:val="24"/>
              </w:rPr>
            </w:pPr>
            <w:r w:rsidRPr="008413D0">
              <w:rPr>
                <w:b/>
                <w:sz w:val="24"/>
                <w:szCs w:val="24"/>
              </w:rPr>
              <w:t>Preces nosaukums</w:t>
            </w:r>
          </w:p>
        </w:tc>
        <w:tc>
          <w:tcPr>
            <w:tcW w:w="1333" w:type="dxa"/>
            <w:tcBorders>
              <w:top w:val="single" w:sz="4" w:space="0" w:color="000000"/>
              <w:left w:val="single" w:sz="4" w:space="0" w:color="000000"/>
              <w:bottom w:val="single" w:sz="4" w:space="0" w:color="000000"/>
            </w:tcBorders>
            <w:shd w:val="clear" w:color="auto" w:fill="auto"/>
          </w:tcPr>
          <w:p w:rsidR="0028576B" w:rsidRPr="008413D0" w:rsidRDefault="00850A9F" w:rsidP="00F45BDF">
            <w:pPr>
              <w:rPr>
                <w:sz w:val="24"/>
                <w:szCs w:val="24"/>
              </w:rPr>
            </w:pPr>
            <w:r w:rsidRPr="008413D0">
              <w:rPr>
                <w:b/>
                <w:sz w:val="24"/>
                <w:szCs w:val="24"/>
              </w:rPr>
              <w:t>Daudzums</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 xml:space="preserve">Cena </w:t>
            </w:r>
          </w:p>
          <w:p w:rsidR="0028576B" w:rsidRPr="008413D0" w:rsidRDefault="00850A9F" w:rsidP="00850A9F">
            <w:pPr>
              <w:snapToGrid w:val="0"/>
              <w:jc w:val="center"/>
              <w:rPr>
                <w:sz w:val="24"/>
                <w:szCs w:val="24"/>
              </w:rPr>
            </w:pPr>
            <w:r w:rsidRPr="008413D0">
              <w:rPr>
                <w:sz w:val="24"/>
                <w:szCs w:val="24"/>
              </w:rPr>
              <w:t>(bez PVN)</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Summa</w:t>
            </w:r>
          </w:p>
          <w:p w:rsidR="0028576B" w:rsidRPr="008413D0" w:rsidRDefault="00850A9F" w:rsidP="00850A9F">
            <w:pPr>
              <w:snapToGrid w:val="0"/>
              <w:jc w:val="center"/>
              <w:rPr>
                <w:sz w:val="24"/>
                <w:szCs w:val="24"/>
              </w:rPr>
            </w:pPr>
            <w:r w:rsidRPr="008413D0">
              <w:rPr>
                <w:sz w:val="24"/>
                <w:szCs w:val="24"/>
              </w:rPr>
              <w:t>(bez PVN)</w:t>
            </w: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Pilnvaru izsniegšanas žurnāls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2</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Tabulkalendārs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54375C">
            <w:pPr>
              <w:rPr>
                <w:b/>
                <w:sz w:val="24"/>
                <w:szCs w:val="24"/>
              </w:rPr>
            </w:pPr>
            <w:r w:rsidRPr="008413D0">
              <w:rPr>
                <w:sz w:val="24"/>
                <w:szCs w:val="24"/>
              </w:rPr>
              <w:t>Darba laika uzskaites tabele 100gab. Nr.1206</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1</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54375C">
            <w:pPr>
              <w:rPr>
                <w:b/>
                <w:sz w:val="24"/>
                <w:szCs w:val="24"/>
              </w:rPr>
            </w:pPr>
            <w:r w:rsidRPr="008413D0">
              <w:rPr>
                <w:sz w:val="24"/>
                <w:szCs w:val="24"/>
              </w:rPr>
              <w:t>Darba laika uzskaites tabele 40gab. Nr.1207</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1</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Saņemto dok. reģistrācijas žurnāls Nr.1904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6</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Nosūtāmo dok. reģistrācijas žurnāls Nr.1919</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6</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Noliktavas uzskaites grāmata 21003</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54375C">
            <w:pPr>
              <w:rPr>
                <w:b/>
                <w:sz w:val="24"/>
                <w:szCs w:val="24"/>
              </w:rPr>
            </w:pPr>
            <w:r w:rsidRPr="008413D0">
              <w:rPr>
                <w:sz w:val="24"/>
                <w:szCs w:val="24"/>
              </w:rPr>
              <w:t>Pavadzīmes A5 vienpusējas Nr.1616</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Stingrās uzskaites kvītis paškop.</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200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Izdevumu un ieņēmumu  dok. reģ. žurnāls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Līmlapas „Pronoti” mazās (50x 50mm)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Līmlapas „Pronoti” vidējās (50x 75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Līmlapas „Pronoti” (80x80mm)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Piezīmju papīrs „Patio” 800 gab. balts 80x80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Piezīmju papīrs „Patio” 800 gab. krāsains</w:t>
            </w:r>
          </w:p>
          <w:p w:rsidR="00850A9F" w:rsidRPr="008413D0" w:rsidRDefault="00850A9F" w:rsidP="00F45BDF">
            <w:pPr>
              <w:rPr>
                <w:b/>
                <w:sz w:val="24"/>
                <w:szCs w:val="24"/>
              </w:rPr>
            </w:pPr>
            <w:r w:rsidRPr="008413D0">
              <w:rPr>
                <w:sz w:val="24"/>
                <w:szCs w:val="24"/>
              </w:rPr>
              <w:t>80x80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54375C">
            <w:pPr>
              <w:rPr>
                <w:b/>
                <w:sz w:val="24"/>
                <w:szCs w:val="24"/>
              </w:rPr>
            </w:pPr>
            <w:r w:rsidRPr="008413D0">
              <w:rPr>
                <w:sz w:val="24"/>
                <w:szCs w:val="24"/>
              </w:rPr>
              <w:lastRenderedPageBreak/>
              <w:t>Piezīmju papīrs „Kubs”500 gab. rūtains 90x90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Piezīmju papīrs  rūtiņu 250 lp.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Piezīmju papīrs 96 lp. A4 krāsains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Iesiešanas vāki A4 (arhīvam)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Ēdienkarte pieprasījums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400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54375C">
            <w:pPr>
              <w:rPr>
                <w:sz w:val="24"/>
                <w:szCs w:val="24"/>
              </w:rPr>
            </w:pPr>
            <w:r w:rsidRPr="008413D0">
              <w:rPr>
                <w:sz w:val="24"/>
                <w:szCs w:val="24"/>
              </w:rPr>
              <w:t>Ēdienu saraksts – pieprasījums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800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Cs/>
                <w:iCs/>
                <w:sz w:val="24"/>
                <w:szCs w:val="24"/>
              </w:rPr>
            </w:pPr>
            <w:r w:rsidRPr="008413D0">
              <w:rPr>
                <w:bCs/>
                <w:iCs/>
                <w:sz w:val="24"/>
                <w:szCs w:val="24"/>
              </w:rPr>
              <w:t>Darba aizsardzības žurnāls</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
                <w:sz w:val="24"/>
                <w:szCs w:val="24"/>
              </w:rPr>
            </w:pPr>
            <w:r w:rsidRPr="008413D0">
              <w:rPr>
                <w:b/>
                <w:sz w:val="24"/>
                <w:szCs w:val="24"/>
              </w:rPr>
              <w:t>6</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Cs/>
                <w:iCs/>
                <w:sz w:val="24"/>
                <w:szCs w:val="24"/>
              </w:rPr>
            </w:pPr>
            <w:r w:rsidRPr="008413D0">
              <w:rPr>
                <w:bCs/>
                <w:iCs/>
                <w:sz w:val="24"/>
                <w:szCs w:val="24"/>
              </w:rPr>
              <w:t>DA žurnāls darba vietā</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
                <w:sz w:val="24"/>
                <w:szCs w:val="24"/>
              </w:rPr>
            </w:pPr>
            <w:r w:rsidRPr="008413D0">
              <w:rPr>
                <w:b/>
                <w:sz w:val="24"/>
                <w:szCs w:val="24"/>
              </w:rPr>
              <w:t>6</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54375C">
            <w:pPr>
              <w:rPr>
                <w:bCs/>
                <w:iCs/>
                <w:sz w:val="24"/>
                <w:szCs w:val="24"/>
              </w:rPr>
            </w:pPr>
            <w:r w:rsidRPr="008413D0">
              <w:rPr>
                <w:bCs/>
                <w:iCs/>
                <w:sz w:val="24"/>
                <w:szCs w:val="24"/>
              </w:rPr>
              <w:t>Ugunsdrošības instr., žurnāls</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
                <w:sz w:val="24"/>
                <w:szCs w:val="24"/>
              </w:rPr>
            </w:pPr>
            <w:r w:rsidRPr="008413D0">
              <w:rPr>
                <w:b/>
                <w:sz w:val="24"/>
                <w:szCs w:val="24"/>
              </w:rPr>
              <w:t>6</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54375C">
            <w:pPr>
              <w:rPr>
                <w:sz w:val="24"/>
                <w:szCs w:val="24"/>
              </w:rPr>
            </w:pPr>
            <w:r w:rsidRPr="008413D0">
              <w:rPr>
                <w:sz w:val="24"/>
                <w:szCs w:val="24"/>
              </w:rPr>
              <w:t>Kārtridži „CANON”</w:t>
            </w:r>
            <w:r w:rsidR="000D2B5E" w:rsidRPr="008413D0">
              <w:rPr>
                <w:sz w:val="24"/>
                <w:szCs w:val="24"/>
              </w:rPr>
              <w:t xml:space="preserve"> melnais Nr.37, 38</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0D2B5E" w:rsidP="000D2B5E">
            <w:pPr>
              <w:rPr>
                <w:b/>
                <w:sz w:val="24"/>
                <w:szCs w:val="24"/>
              </w:rPr>
            </w:pPr>
            <w:r w:rsidRPr="008413D0">
              <w:rPr>
                <w:b/>
                <w:sz w:val="24"/>
                <w:szCs w:val="24"/>
              </w:rPr>
              <w:t>15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54375C">
            <w:pPr>
              <w:rPr>
                <w:sz w:val="24"/>
                <w:szCs w:val="24"/>
              </w:rPr>
            </w:pPr>
            <w:r w:rsidRPr="008413D0">
              <w:rPr>
                <w:sz w:val="24"/>
                <w:szCs w:val="24"/>
              </w:rPr>
              <w:t>Kārtridži „CANON” krāsainais Nr.40, 41</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0D2B5E" w:rsidP="000D2B5E">
            <w:pPr>
              <w:rPr>
                <w:b/>
                <w:sz w:val="24"/>
                <w:szCs w:val="24"/>
              </w:rPr>
            </w:pPr>
            <w:r w:rsidRPr="008413D0">
              <w:rPr>
                <w:b/>
                <w:sz w:val="24"/>
                <w:szCs w:val="24"/>
              </w:rPr>
              <w:t>15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0D2B5E"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54375C">
            <w:pPr>
              <w:rPr>
                <w:sz w:val="24"/>
                <w:szCs w:val="24"/>
              </w:rPr>
            </w:pPr>
            <w:r w:rsidRPr="008413D0">
              <w:rPr>
                <w:sz w:val="24"/>
                <w:szCs w:val="24"/>
              </w:rPr>
              <w:t>Kārtridži „CANON” melnais Nr.40, 41</w:t>
            </w:r>
          </w:p>
        </w:tc>
        <w:tc>
          <w:tcPr>
            <w:tcW w:w="1333"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0D2B5E" w:rsidRPr="008413D0" w:rsidRDefault="000D2B5E"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0D2B5E" w:rsidRPr="008413D0" w:rsidRDefault="000D2B5E" w:rsidP="00F45BDF">
            <w:pPr>
              <w:snapToGrid w:val="0"/>
              <w:rPr>
                <w:sz w:val="24"/>
                <w:szCs w:val="24"/>
              </w:rPr>
            </w:pPr>
          </w:p>
        </w:tc>
      </w:tr>
      <w:tr w:rsidR="000D2B5E"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54375C">
            <w:pPr>
              <w:rPr>
                <w:sz w:val="24"/>
                <w:szCs w:val="24"/>
              </w:rPr>
            </w:pPr>
            <w:r w:rsidRPr="008413D0">
              <w:rPr>
                <w:sz w:val="24"/>
                <w:szCs w:val="24"/>
              </w:rPr>
              <w:t>Kārtridži „CANON” melnais 545</w:t>
            </w:r>
          </w:p>
        </w:tc>
        <w:tc>
          <w:tcPr>
            <w:tcW w:w="1333"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0D2B5E" w:rsidRPr="008413D0" w:rsidRDefault="000D2B5E"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0D2B5E" w:rsidRPr="008413D0" w:rsidRDefault="000D2B5E" w:rsidP="00F45BDF">
            <w:pPr>
              <w:snapToGrid w:val="0"/>
              <w:rPr>
                <w:sz w:val="24"/>
                <w:szCs w:val="24"/>
              </w:rPr>
            </w:pPr>
          </w:p>
        </w:tc>
      </w:tr>
      <w:tr w:rsidR="000D2B5E"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54375C">
            <w:pPr>
              <w:rPr>
                <w:sz w:val="24"/>
                <w:szCs w:val="24"/>
              </w:rPr>
            </w:pPr>
            <w:r w:rsidRPr="008413D0">
              <w:rPr>
                <w:sz w:val="24"/>
                <w:szCs w:val="24"/>
              </w:rPr>
              <w:t>Kārtridži „CANON” melnais 546</w:t>
            </w:r>
          </w:p>
        </w:tc>
        <w:tc>
          <w:tcPr>
            <w:tcW w:w="1333"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0D2B5E" w:rsidRPr="008413D0" w:rsidRDefault="000D2B5E"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0D2B5E" w:rsidRPr="008413D0" w:rsidRDefault="000D2B5E" w:rsidP="00F45BDF">
            <w:pPr>
              <w:snapToGrid w:val="0"/>
              <w:rPr>
                <w:sz w:val="24"/>
                <w:szCs w:val="24"/>
              </w:rPr>
            </w:pPr>
          </w:p>
        </w:tc>
      </w:tr>
      <w:tr w:rsidR="000D2B5E"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54375C">
            <w:pPr>
              <w:rPr>
                <w:sz w:val="24"/>
                <w:szCs w:val="24"/>
              </w:rPr>
            </w:pPr>
            <w:r w:rsidRPr="008413D0">
              <w:rPr>
                <w:sz w:val="24"/>
                <w:szCs w:val="24"/>
              </w:rPr>
              <w:t>Kārtridži HP LaserJet 1160 melns</w:t>
            </w:r>
          </w:p>
        </w:tc>
        <w:tc>
          <w:tcPr>
            <w:tcW w:w="1333" w:type="dxa"/>
            <w:tcBorders>
              <w:top w:val="single" w:sz="4" w:space="0" w:color="000000"/>
              <w:left w:val="single" w:sz="4" w:space="0" w:color="000000"/>
              <w:bottom w:val="single" w:sz="4" w:space="0" w:color="000000"/>
            </w:tcBorders>
            <w:shd w:val="clear" w:color="auto" w:fill="auto"/>
            <w:vAlign w:val="bottom"/>
          </w:tcPr>
          <w:p w:rsidR="000D2B5E" w:rsidRPr="008413D0" w:rsidRDefault="000D2B5E"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0D2B5E" w:rsidRPr="008413D0" w:rsidRDefault="000D2B5E"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0D2B5E" w:rsidRPr="008413D0" w:rsidRDefault="000D2B5E"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0D2B5E">
            <w:pPr>
              <w:rPr>
                <w:sz w:val="24"/>
                <w:szCs w:val="24"/>
              </w:rPr>
            </w:pPr>
            <w:r w:rsidRPr="008413D0">
              <w:rPr>
                <w:sz w:val="24"/>
                <w:szCs w:val="24"/>
              </w:rPr>
              <w:t>„SAMSUNG ML-1640” kātridžs</w:t>
            </w:r>
            <w:r w:rsidR="000D2B5E" w:rsidRPr="008413D0">
              <w:rPr>
                <w:sz w:val="24"/>
                <w:szCs w:val="24"/>
              </w:rPr>
              <w:t xml:space="preserve"> </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0D2B5E" w:rsidP="00F45BDF">
            <w:pPr>
              <w:rPr>
                <w:b/>
                <w:sz w:val="24"/>
                <w:szCs w:val="24"/>
              </w:rPr>
            </w:pPr>
            <w:r w:rsidRPr="008413D0">
              <w:rPr>
                <w:b/>
                <w:sz w:val="24"/>
                <w:szCs w:val="24"/>
              </w:rPr>
              <w:t>15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sz w:val="24"/>
                <w:szCs w:val="24"/>
              </w:rPr>
            </w:pPr>
            <w:r w:rsidRPr="008413D0">
              <w:rPr>
                <w:sz w:val="24"/>
                <w:szCs w:val="24"/>
              </w:rPr>
              <w:t>Zīmogs</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0D2B5E"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sz w:val="24"/>
                <w:szCs w:val="24"/>
              </w:rPr>
            </w:pPr>
            <w:r w:rsidRPr="008413D0">
              <w:rPr>
                <w:sz w:val="24"/>
                <w:szCs w:val="24"/>
              </w:rPr>
              <w:t>Dienasgrāmatas</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0D2B5E" w:rsidP="00F45BDF">
            <w:pPr>
              <w:rPr>
                <w:b/>
                <w:sz w:val="24"/>
                <w:szCs w:val="24"/>
              </w:rPr>
            </w:pPr>
            <w:r w:rsidRPr="008413D0">
              <w:rPr>
                <w:b/>
                <w:sz w:val="24"/>
                <w:szCs w:val="24"/>
              </w:rPr>
              <w:t>15</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sz w:val="24"/>
                <w:szCs w:val="24"/>
              </w:rPr>
            </w:pPr>
          </w:p>
        </w:tc>
      </w:tr>
    </w:tbl>
    <w:p w:rsidR="0028576B" w:rsidRPr="008413D0" w:rsidRDefault="0028576B" w:rsidP="00850A9F">
      <w:pPr>
        <w:spacing w:before="120" w:after="120"/>
        <w:rPr>
          <w:sz w:val="24"/>
          <w:szCs w:val="24"/>
        </w:rPr>
      </w:pPr>
      <w:r w:rsidRPr="008413D0">
        <w:rPr>
          <w:b/>
          <w:sz w:val="24"/>
          <w:szCs w:val="24"/>
        </w:rPr>
        <w:t>RAKSTĀMPIEDERUMI</w:t>
      </w:r>
    </w:p>
    <w:tbl>
      <w:tblPr>
        <w:tblW w:w="9581" w:type="dxa"/>
        <w:tblInd w:w="-5" w:type="dxa"/>
        <w:tblLayout w:type="fixed"/>
        <w:tblLook w:val="0000"/>
      </w:tblPr>
      <w:tblGrid>
        <w:gridCol w:w="5075"/>
        <w:gridCol w:w="1333"/>
        <w:gridCol w:w="1440"/>
        <w:gridCol w:w="1733"/>
      </w:tblGrid>
      <w:tr w:rsidR="0028576B" w:rsidRPr="008413D0" w:rsidTr="00850A9F">
        <w:trPr>
          <w:trHeight w:val="90"/>
        </w:trPr>
        <w:tc>
          <w:tcPr>
            <w:tcW w:w="5075" w:type="dxa"/>
            <w:tcBorders>
              <w:top w:val="single" w:sz="4" w:space="0" w:color="000000"/>
              <w:left w:val="single" w:sz="4" w:space="0" w:color="000000"/>
              <w:bottom w:val="single" w:sz="4" w:space="0" w:color="000000"/>
            </w:tcBorders>
            <w:shd w:val="clear" w:color="auto" w:fill="auto"/>
          </w:tcPr>
          <w:p w:rsidR="0028576B" w:rsidRPr="008413D0" w:rsidRDefault="00850A9F" w:rsidP="00850A9F">
            <w:pPr>
              <w:jc w:val="center"/>
              <w:rPr>
                <w:b/>
                <w:sz w:val="24"/>
                <w:szCs w:val="24"/>
              </w:rPr>
            </w:pPr>
            <w:r w:rsidRPr="008413D0">
              <w:rPr>
                <w:b/>
                <w:sz w:val="24"/>
                <w:szCs w:val="24"/>
              </w:rPr>
              <w:t>Preces nosaukums</w:t>
            </w:r>
          </w:p>
        </w:tc>
        <w:tc>
          <w:tcPr>
            <w:tcW w:w="1333" w:type="dxa"/>
            <w:tcBorders>
              <w:top w:val="single" w:sz="4" w:space="0" w:color="000000"/>
              <w:left w:val="single" w:sz="4" w:space="0" w:color="000000"/>
              <w:bottom w:val="single" w:sz="4" w:space="0" w:color="000000"/>
            </w:tcBorders>
            <w:shd w:val="clear" w:color="auto" w:fill="auto"/>
          </w:tcPr>
          <w:p w:rsidR="0028576B" w:rsidRPr="008413D0" w:rsidRDefault="00850A9F" w:rsidP="00F45BDF">
            <w:pPr>
              <w:rPr>
                <w:b/>
                <w:sz w:val="24"/>
                <w:szCs w:val="24"/>
              </w:rPr>
            </w:pPr>
            <w:r w:rsidRPr="008413D0">
              <w:rPr>
                <w:b/>
                <w:sz w:val="24"/>
                <w:szCs w:val="24"/>
              </w:rPr>
              <w:t>Daudzums</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 xml:space="preserve">Cena </w:t>
            </w:r>
          </w:p>
          <w:p w:rsidR="0028576B" w:rsidRPr="008413D0" w:rsidRDefault="00850A9F" w:rsidP="00850A9F">
            <w:pPr>
              <w:snapToGrid w:val="0"/>
              <w:jc w:val="center"/>
              <w:rPr>
                <w:b/>
                <w:sz w:val="24"/>
                <w:szCs w:val="24"/>
              </w:rPr>
            </w:pPr>
            <w:r w:rsidRPr="008413D0">
              <w:rPr>
                <w:sz w:val="24"/>
                <w:szCs w:val="24"/>
              </w:rPr>
              <w:t>(bez PVN)</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Summa</w:t>
            </w:r>
          </w:p>
          <w:p w:rsidR="0028576B" w:rsidRPr="008413D0" w:rsidRDefault="00850A9F" w:rsidP="00850A9F">
            <w:pPr>
              <w:snapToGrid w:val="0"/>
              <w:jc w:val="center"/>
              <w:rPr>
                <w:b/>
                <w:sz w:val="24"/>
                <w:szCs w:val="24"/>
              </w:rPr>
            </w:pPr>
            <w:r w:rsidRPr="008413D0">
              <w:rPr>
                <w:sz w:val="24"/>
                <w:szCs w:val="24"/>
              </w:rPr>
              <w:t>(bez PVN)</w:t>
            </w:r>
          </w:p>
        </w:tc>
      </w:tr>
      <w:tr w:rsidR="00850A9F" w:rsidRPr="008413D0" w:rsidTr="00850A9F">
        <w:trPr>
          <w:trHeight w:val="90"/>
        </w:trPr>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Pildspalvas „Corvina”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0D2B5E">
            <w:pPr>
              <w:rPr>
                <w:b/>
                <w:sz w:val="24"/>
                <w:szCs w:val="24"/>
              </w:rPr>
            </w:pPr>
            <w:r w:rsidRPr="008413D0">
              <w:rPr>
                <w:sz w:val="24"/>
                <w:szCs w:val="24"/>
              </w:rPr>
              <w:t>Pildspalvas „STA</w:t>
            </w:r>
            <w:r w:rsidR="000D2B5E" w:rsidRPr="008413D0">
              <w:rPr>
                <w:sz w:val="24"/>
                <w:szCs w:val="24"/>
              </w:rPr>
              <w:t>RPAK</w:t>
            </w:r>
            <w:r w:rsidRPr="008413D0">
              <w:rPr>
                <w:sz w:val="24"/>
                <w:szCs w:val="24"/>
              </w:rPr>
              <w:t>”</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300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Pildspalvas „STABILO Liner”</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Pildspalvas „Pentel Hibrid”</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140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Zīmuļi „Centrum”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54375C">
            <w:pPr>
              <w:rPr>
                <w:b/>
                <w:sz w:val="24"/>
                <w:szCs w:val="24"/>
              </w:rPr>
            </w:pPr>
            <w:r w:rsidRPr="008413D0">
              <w:rPr>
                <w:sz w:val="24"/>
                <w:szCs w:val="24"/>
              </w:rPr>
              <w:t>Zīmuļi „Koh – Noor” ar dažādu cietību ( HB–8B )</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Zīmuļasināmie metāla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Mehāniskie zīmuļi „Bic Matic” 0,5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Zīmuļu serdeņi 0,5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Marķieris perm. „BIC”</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Marķieris perm. „SANEIDER”</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w:t>
            </w:r>
            <w:r w:rsidR="000D2B5E" w:rsidRPr="008413D0">
              <w:rPr>
                <w:b/>
                <w:sz w:val="24"/>
                <w:szCs w:val="24"/>
              </w:rPr>
              <w:t>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Teksta marķieris „Stabilo Boss”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w:t>
            </w:r>
            <w:r w:rsidR="000D2B5E" w:rsidRPr="008413D0">
              <w:rPr>
                <w:b/>
                <w:sz w:val="24"/>
                <w:szCs w:val="24"/>
              </w:rPr>
              <w:t>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Flomāsteri 24 krāsu „Korioca”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Flomāsteri 12 krāsu „Korioca”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Korektors ar otiņu „Kores”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Korektors ar lentu</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Korektors pildspalva „Pentel”</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0F24DC">
            <w:pPr>
              <w:rPr>
                <w:b/>
                <w:sz w:val="24"/>
                <w:szCs w:val="24"/>
              </w:rPr>
            </w:pPr>
            <w:r w:rsidRPr="008413D0">
              <w:rPr>
                <w:sz w:val="24"/>
                <w:szCs w:val="24"/>
              </w:rPr>
              <w:t>Līmzīmulis „Stanger” 20 g</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0F24DC">
            <w:pPr>
              <w:rPr>
                <w:b/>
                <w:sz w:val="24"/>
                <w:szCs w:val="24"/>
              </w:rPr>
            </w:pPr>
            <w:r w:rsidRPr="008413D0">
              <w:rPr>
                <w:sz w:val="24"/>
                <w:szCs w:val="24"/>
              </w:rPr>
              <w:t>Līmzīmulis „Stanger” 36 g</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Līme PVA 120 g</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Krāsainie zīmuļi 12 gab.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0F24DC">
            <w:pPr>
              <w:rPr>
                <w:b/>
                <w:sz w:val="24"/>
                <w:szCs w:val="24"/>
              </w:rPr>
            </w:pPr>
            <w:r w:rsidRPr="008413D0">
              <w:rPr>
                <w:sz w:val="24"/>
                <w:szCs w:val="24"/>
              </w:rPr>
              <w:t>Līmlente 2,5 cm caurspīdīga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0F24DC">
            <w:pPr>
              <w:rPr>
                <w:b/>
                <w:sz w:val="24"/>
                <w:szCs w:val="24"/>
              </w:rPr>
            </w:pPr>
            <w:r w:rsidRPr="008413D0">
              <w:rPr>
                <w:sz w:val="24"/>
                <w:szCs w:val="24"/>
              </w:rPr>
              <w:t>Līmlente 5 cm caurspīdīga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40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Dzēšgumijas „Maped” mazā</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Dzēšgumijas „Maped” lielā</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Guaša 6 krāsas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Vaska krītiņi 12 krās.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bl>
    <w:p w:rsidR="0028576B" w:rsidRPr="008413D0" w:rsidRDefault="0028576B" w:rsidP="00850A9F">
      <w:pPr>
        <w:spacing w:before="120" w:after="120"/>
        <w:rPr>
          <w:sz w:val="24"/>
          <w:szCs w:val="24"/>
        </w:rPr>
      </w:pPr>
      <w:r w:rsidRPr="008413D0">
        <w:rPr>
          <w:b/>
          <w:sz w:val="24"/>
          <w:szCs w:val="24"/>
        </w:rPr>
        <w:lastRenderedPageBreak/>
        <w:t>METĀLIZSTRĀDĀJUMI</w:t>
      </w:r>
    </w:p>
    <w:tbl>
      <w:tblPr>
        <w:tblW w:w="9581" w:type="dxa"/>
        <w:tblInd w:w="-5" w:type="dxa"/>
        <w:tblLayout w:type="fixed"/>
        <w:tblLook w:val="0000"/>
      </w:tblPr>
      <w:tblGrid>
        <w:gridCol w:w="5075"/>
        <w:gridCol w:w="1333"/>
        <w:gridCol w:w="1440"/>
        <w:gridCol w:w="1733"/>
      </w:tblGrid>
      <w:tr w:rsidR="0028576B" w:rsidRPr="008413D0" w:rsidTr="00850A9F">
        <w:tc>
          <w:tcPr>
            <w:tcW w:w="5075" w:type="dxa"/>
            <w:tcBorders>
              <w:top w:val="single" w:sz="4" w:space="0" w:color="000000"/>
              <w:left w:val="single" w:sz="4" w:space="0" w:color="000000"/>
              <w:bottom w:val="single" w:sz="4" w:space="0" w:color="000000"/>
            </w:tcBorders>
            <w:shd w:val="clear" w:color="auto" w:fill="auto"/>
          </w:tcPr>
          <w:p w:rsidR="0028576B" w:rsidRPr="008413D0" w:rsidRDefault="00850A9F" w:rsidP="00850A9F">
            <w:pPr>
              <w:jc w:val="center"/>
              <w:rPr>
                <w:b/>
                <w:sz w:val="24"/>
                <w:szCs w:val="24"/>
              </w:rPr>
            </w:pPr>
            <w:r w:rsidRPr="008413D0">
              <w:rPr>
                <w:b/>
                <w:sz w:val="24"/>
                <w:szCs w:val="24"/>
              </w:rPr>
              <w:t>Preces nosaukums</w:t>
            </w:r>
          </w:p>
        </w:tc>
        <w:tc>
          <w:tcPr>
            <w:tcW w:w="1333" w:type="dxa"/>
            <w:tcBorders>
              <w:top w:val="single" w:sz="4" w:space="0" w:color="000000"/>
              <w:left w:val="single" w:sz="4" w:space="0" w:color="000000"/>
              <w:bottom w:val="single" w:sz="4" w:space="0" w:color="000000"/>
            </w:tcBorders>
            <w:shd w:val="clear" w:color="auto" w:fill="auto"/>
          </w:tcPr>
          <w:p w:rsidR="0028576B" w:rsidRPr="008413D0" w:rsidRDefault="00850A9F" w:rsidP="00F45BDF">
            <w:pPr>
              <w:rPr>
                <w:b/>
                <w:sz w:val="24"/>
                <w:szCs w:val="24"/>
              </w:rPr>
            </w:pPr>
            <w:r w:rsidRPr="008413D0">
              <w:rPr>
                <w:b/>
                <w:sz w:val="24"/>
                <w:szCs w:val="24"/>
              </w:rPr>
              <w:t>Daudzums</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 xml:space="preserve">Cena </w:t>
            </w:r>
          </w:p>
          <w:p w:rsidR="0028576B" w:rsidRPr="008413D0" w:rsidRDefault="00850A9F" w:rsidP="00850A9F">
            <w:pPr>
              <w:snapToGrid w:val="0"/>
              <w:jc w:val="center"/>
              <w:rPr>
                <w:b/>
                <w:sz w:val="24"/>
                <w:szCs w:val="24"/>
              </w:rPr>
            </w:pPr>
            <w:r w:rsidRPr="008413D0">
              <w:rPr>
                <w:sz w:val="24"/>
                <w:szCs w:val="24"/>
              </w:rPr>
              <w:t>(bez PVN)</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Summa</w:t>
            </w:r>
          </w:p>
          <w:p w:rsidR="0028576B" w:rsidRPr="008413D0" w:rsidRDefault="00850A9F" w:rsidP="00850A9F">
            <w:pPr>
              <w:snapToGrid w:val="0"/>
              <w:jc w:val="center"/>
              <w:rPr>
                <w:b/>
                <w:sz w:val="24"/>
                <w:szCs w:val="24"/>
              </w:rPr>
            </w:pPr>
            <w:r w:rsidRPr="008413D0">
              <w:rPr>
                <w:sz w:val="24"/>
                <w:szCs w:val="24"/>
              </w:rPr>
              <w:t>(bez PVN)</w:t>
            </w: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Šķēres „Centrum”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Šķēres „LINEX”</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0D2B5E" w:rsidP="00F45BDF">
            <w:pPr>
              <w:rPr>
                <w:b/>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Saspraudes gofrētas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Saspraudes 25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Saspraudes 32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Piespraudes „ETERNA” Nr.2</w:t>
            </w:r>
            <w:r w:rsidR="00BD2E64" w:rsidRPr="008413D0">
              <w:rPr>
                <w:sz w:val="24"/>
                <w:szCs w:val="24"/>
              </w:rPr>
              <w:t xml:space="preserve"> (vai ekvivalents)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Piespraudes „ALCO” Nr.2 /krāsainas/ 36 gab.</w:t>
            </w:r>
            <w:r w:rsidR="00BD2E64" w:rsidRPr="008413D0">
              <w:rPr>
                <w:sz w:val="24"/>
                <w:szCs w:val="24"/>
              </w:rPr>
              <w:t>(vai ekvivalents)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Piespraudes ar karodziņu 20 gab.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Kniepadatas / niķelētas / 50 gab.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Skavas „Forpus” 24/6</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Skavas mazās „Esselte”</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Skavotājs mazais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Caurumduris „Centrum”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Caurumduris „SAX” metāla</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Kancelejas nazis 9 mm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bl>
    <w:p w:rsidR="0028576B" w:rsidRPr="008413D0" w:rsidRDefault="0028576B" w:rsidP="00850A9F">
      <w:pPr>
        <w:spacing w:before="120" w:after="120"/>
        <w:rPr>
          <w:sz w:val="24"/>
          <w:szCs w:val="24"/>
        </w:rPr>
      </w:pPr>
      <w:r w:rsidRPr="008413D0">
        <w:rPr>
          <w:b/>
          <w:sz w:val="24"/>
          <w:szCs w:val="24"/>
        </w:rPr>
        <w:t>DARBA ORGANIZĒŠANAS PIEDERUMI</w:t>
      </w:r>
    </w:p>
    <w:tbl>
      <w:tblPr>
        <w:tblW w:w="9581" w:type="dxa"/>
        <w:tblInd w:w="-5" w:type="dxa"/>
        <w:tblLayout w:type="fixed"/>
        <w:tblLook w:val="0000"/>
      </w:tblPr>
      <w:tblGrid>
        <w:gridCol w:w="5075"/>
        <w:gridCol w:w="1333"/>
        <w:gridCol w:w="1440"/>
        <w:gridCol w:w="1733"/>
      </w:tblGrid>
      <w:tr w:rsidR="0028576B" w:rsidRPr="008413D0" w:rsidTr="00850A9F">
        <w:tc>
          <w:tcPr>
            <w:tcW w:w="5075" w:type="dxa"/>
            <w:tcBorders>
              <w:top w:val="single" w:sz="4" w:space="0" w:color="000000"/>
              <w:left w:val="single" w:sz="4" w:space="0" w:color="000000"/>
              <w:bottom w:val="single" w:sz="4" w:space="0" w:color="000000"/>
            </w:tcBorders>
            <w:shd w:val="clear" w:color="auto" w:fill="auto"/>
          </w:tcPr>
          <w:p w:rsidR="0028576B" w:rsidRPr="008413D0" w:rsidRDefault="00850A9F" w:rsidP="00850A9F">
            <w:pPr>
              <w:jc w:val="center"/>
              <w:rPr>
                <w:b/>
                <w:sz w:val="24"/>
                <w:szCs w:val="24"/>
              </w:rPr>
            </w:pPr>
            <w:r w:rsidRPr="008413D0">
              <w:rPr>
                <w:b/>
                <w:sz w:val="24"/>
                <w:szCs w:val="24"/>
              </w:rPr>
              <w:t>Preces nosaukums</w:t>
            </w:r>
          </w:p>
        </w:tc>
        <w:tc>
          <w:tcPr>
            <w:tcW w:w="1333" w:type="dxa"/>
            <w:tcBorders>
              <w:top w:val="single" w:sz="4" w:space="0" w:color="000000"/>
              <w:left w:val="single" w:sz="4" w:space="0" w:color="000000"/>
              <w:bottom w:val="single" w:sz="4" w:space="0" w:color="000000"/>
            </w:tcBorders>
            <w:shd w:val="clear" w:color="auto" w:fill="auto"/>
          </w:tcPr>
          <w:p w:rsidR="0028576B" w:rsidRPr="008413D0" w:rsidRDefault="00850A9F" w:rsidP="00F45BDF">
            <w:pPr>
              <w:rPr>
                <w:b/>
                <w:sz w:val="24"/>
                <w:szCs w:val="24"/>
              </w:rPr>
            </w:pPr>
            <w:r w:rsidRPr="008413D0">
              <w:rPr>
                <w:b/>
                <w:sz w:val="24"/>
                <w:szCs w:val="24"/>
              </w:rPr>
              <w:t>Daudzums</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 xml:space="preserve">Cena </w:t>
            </w:r>
          </w:p>
          <w:p w:rsidR="0028576B" w:rsidRPr="008413D0" w:rsidRDefault="00850A9F" w:rsidP="00850A9F">
            <w:pPr>
              <w:snapToGrid w:val="0"/>
              <w:jc w:val="center"/>
              <w:rPr>
                <w:b/>
                <w:sz w:val="24"/>
                <w:szCs w:val="24"/>
              </w:rPr>
            </w:pPr>
            <w:r w:rsidRPr="008413D0">
              <w:rPr>
                <w:sz w:val="24"/>
                <w:szCs w:val="24"/>
              </w:rPr>
              <w:t>(bez PVN)</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850A9F">
            <w:pPr>
              <w:jc w:val="center"/>
              <w:rPr>
                <w:b/>
                <w:sz w:val="24"/>
                <w:szCs w:val="24"/>
              </w:rPr>
            </w:pPr>
            <w:r w:rsidRPr="008413D0">
              <w:rPr>
                <w:b/>
                <w:sz w:val="24"/>
                <w:szCs w:val="24"/>
              </w:rPr>
              <w:t>Summa</w:t>
            </w:r>
          </w:p>
          <w:p w:rsidR="0028576B" w:rsidRPr="008413D0" w:rsidRDefault="00850A9F" w:rsidP="00850A9F">
            <w:pPr>
              <w:snapToGrid w:val="0"/>
              <w:jc w:val="center"/>
              <w:rPr>
                <w:b/>
                <w:sz w:val="24"/>
                <w:szCs w:val="24"/>
              </w:rPr>
            </w:pPr>
            <w:r w:rsidRPr="008413D0">
              <w:rPr>
                <w:sz w:val="24"/>
                <w:szCs w:val="24"/>
              </w:rPr>
              <w:t>(bez PVN)</w:t>
            </w: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Ātršuvēji kartona krāsainie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800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Ātršuvējs plastikāta A4 matēts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300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Ātršuvējs kartona balts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300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Mape reģistrs „Esselte” 7 cm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Mape reģistrs „Esselte” 4 cm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Kabatiņas glancētas 100 gab.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Kabatiņas matētas 100 gab. A4</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Mape A4 40 mm ar piespiedējmeh.</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Mape A4 50 mm ar piespiedējmeh.</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Mape A4 70 mm ar piespiedējmeh.</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0F24DC">
            <w:pPr>
              <w:rPr>
                <w:b/>
                <w:sz w:val="24"/>
                <w:szCs w:val="24"/>
              </w:rPr>
            </w:pPr>
            <w:r w:rsidRPr="008413D0">
              <w:rPr>
                <w:sz w:val="24"/>
                <w:szCs w:val="24"/>
              </w:rPr>
              <w:t>Kalkulators „Citizen SDC” – 8001</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0F24DC">
            <w:pPr>
              <w:rPr>
                <w:b/>
                <w:sz w:val="24"/>
                <w:szCs w:val="24"/>
              </w:rPr>
            </w:pPr>
            <w:r w:rsidRPr="008413D0">
              <w:rPr>
                <w:sz w:val="24"/>
                <w:szCs w:val="24"/>
              </w:rPr>
              <w:t>Kalkulators „Citizen SDC” – 868L</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Datorsalvetes 100 gab.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Galda organizators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Lineāls 20 cm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Lineāls 30 cm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Portfelis ādas.</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Plēve kodoskopam</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CD-RW disks kastē 700 Mb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CD-R disks kastē 700 Mb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Mārkeris „HAMA” CD/DVD</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30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DVD-R disks kastē 4.7.Gb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sz w:val="24"/>
                <w:szCs w:val="24"/>
              </w:rPr>
              <w:t>Fleš atmiņa 4 GB</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BD2E64" w:rsidP="00F45BDF">
            <w:pPr>
              <w:rPr>
                <w:b/>
                <w:sz w:val="24"/>
                <w:szCs w:val="24"/>
              </w:rPr>
            </w:pPr>
            <w:r w:rsidRPr="008413D0">
              <w:rPr>
                <w:b/>
                <w:sz w:val="24"/>
                <w:szCs w:val="24"/>
              </w:rPr>
              <w:t>4</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BD2E64" w:rsidRPr="008413D0" w:rsidTr="00850A9F">
        <w:tc>
          <w:tcPr>
            <w:tcW w:w="5075" w:type="dxa"/>
            <w:tcBorders>
              <w:top w:val="single" w:sz="4" w:space="0" w:color="000000"/>
              <w:left w:val="single" w:sz="4" w:space="0" w:color="000000"/>
              <w:bottom w:val="single" w:sz="4" w:space="0" w:color="000000"/>
            </w:tcBorders>
            <w:shd w:val="clear" w:color="auto" w:fill="auto"/>
          </w:tcPr>
          <w:p w:rsidR="00BD2E64" w:rsidRPr="008413D0" w:rsidRDefault="00BD2E64" w:rsidP="00F45BDF">
            <w:pPr>
              <w:rPr>
                <w:sz w:val="24"/>
                <w:szCs w:val="24"/>
              </w:rPr>
            </w:pPr>
            <w:r w:rsidRPr="008413D0">
              <w:rPr>
                <w:sz w:val="24"/>
                <w:szCs w:val="24"/>
              </w:rPr>
              <w:t>Fleš atmiņa 8 GB</w:t>
            </w:r>
          </w:p>
        </w:tc>
        <w:tc>
          <w:tcPr>
            <w:tcW w:w="1333" w:type="dxa"/>
            <w:tcBorders>
              <w:top w:val="single" w:sz="4" w:space="0" w:color="000000"/>
              <w:left w:val="single" w:sz="4" w:space="0" w:color="000000"/>
              <w:bottom w:val="single" w:sz="4" w:space="0" w:color="000000"/>
            </w:tcBorders>
            <w:shd w:val="clear" w:color="auto" w:fill="auto"/>
          </w:tcPr>
          <w:p w:rsidR="00BD2E64" w:rsidRPr="008413D0" w:rsidRDefault="00BD2E64" w:rsidP="00F45BDF">
            <w:pPr>
              <w:rPr>
                <w:b/>
                <w:sz w:val="24"/>
                <w:szCs w:val="24"/>
              </w:rPr>
            </w:pPr>
            <w:r w:rsidRPr="008413D0">
              <w:rPr>
                <w:b/>
                <w:sz w:val="24"/>
                <w:szCs w:val="24"/>
              </w:rPr>
              <w:t>3</w:t>
            </w:r>
          </w:p>
        </w:tc>
        <w:tc>
          <w:tcPr>
            <w:tcW w:w="1440" w:type="dxa"/>
            <w:tcBorders>
              <w:top w:val="single" w:sz="4" w:space="0" w:color="000000"/>
              <w:left w:val="single" w:sz="4" w:space="0" w:color="000000"/>
              <w:bottom w:val="single" w:sz="4" w:space="0" w:color="000000"/>
            </w:tcBorders>
            <w:shd w:val="clear" w:color="auto" w:fill="auto"/>
          </w:tcPr>
          <w:p w:rsidR="00BD2E64" w:rsidRPr="008413D0" w:rsidRDefault="00BD2E64"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BD2E64" w:rsidRPr="008413D0" w:rsidRDefault="00BD2E64" w:rsidP="00F45BDF">
            <w:pPr>
              <w:snapToGrid w:val="0"/>
              <w:rPr>
                <w:b/>
                <w:sz w:val="24"/>
                <w:szCs w:val="24"/>
              </w:rPr>
            </w:pPr>
          </w:p>
        </w:tc>
      </w:tr>
      <w:tr w:rsidR="00BD2E64" w:rsidRPr="008413D0" w:rsidTr="00850A9F">
        <w:tc>
          <w:tcPr>
            <w:tcW w:w="5075" w:type="dxa"/>
            <w:tcBorders>
              <w:top w:val="single" w:sz="4" w:space="0" w:color="000000"/>
              <w:left w:val="single" w:sz="4" w:space="0" w:color="000000"/>
              <w:bottom w:val="single" w:sz="4" w:space="0" w:color="000000"/>
            </w:tcBorders>
            <w:shd w:val="clear" w:color="auto" w:fill="auto"/>
          </w:tcPr>
          <w:p w:rsidR="00BD2E64" w:rsidRPr="008413D0" w:rsidRDefault="00BD2E64" w:rsidP="00F45BDF">
            <w:pPr>
              <w:rPr>
                <w:sz w:val="24"/>
                <w:szCs w:val="24"/>
              </w:rPr>
            </w:pPr>
            <w:r w:rsidRPr="008413D0">
              <w:rPr>
                <w:sz w:val="24"/>
                <w:szCs w:val="24"/>
              </w:rPr>
              <w:t>Fleš atmiņa 16 GB</w:t>
            </w:r>
          </w:p>
        </w:tc>
        <w:tc>
          <w:tcPr>
            <w:tcW w:w="1333" w:type="dxa"/>
            <w:tcBorders>
              <w:top w:val="single" w:sz="4" w:space="0" w:color="000000"/>
              <w:left w:val="single" w:sz="4" w:space="0" w:color="000000"/>
              <w:bottom w:val="single" w:sz="4" w:space="0" w:color="000000"/>
            </w:tcBorders>
            <w:shd w:val="clear" w:color="auto" w:fill="auto"/>
          </w:tcPr>
          <w:p w:rsidR="00BD2E64" w:rsidRPr="008413D0" w:rsidRDefault="00BD2E64" w:rsidP="00F45BDF">
            <w:pPr>
              <w:rPr>
                <w:b/>
                <w:sz w:val="24"/>
                <w:szCs w:val="24"/>
              </w:rPr>
            </w:pPr>
            <w:r w:rsidRPr="008413D0">
              <w:rPr>
                <w:b/>
                <w:sz w:val="24"/>
                <w:szCs w:val="24"/>
              </w:rPr>
              <w:t>3</w:t>
            </w:r>
          </w:p>
        </w:tc>
        <w:tc>
          <w:tcPr>
            <w:tcW w:w="1440" w:type="dxa"/>
            <w:tcBorders>
              <w:top w:val="single" w:sz="4" w:space="0" w:color="000000"/>
              <w:left w:val="single" w:sz="4" w:space="0" w:color="000000"/>
              <w:bottom w:val="single" w:sz="4" w:space="0" w:color="000000"/>
            </w:tcBorders>
            <w:shd w:val="clear" w:color="auto" w:fill="auto"/>
          </w:tcPr>
          <w:p w:rsidR="00BD2E64" w:rsidRPr="008413D0" w:rsidRDefault="00BD2E64"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BD2E64" w:rsidRPr="008413D0" w:rsidRDefault="00BD2E64"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sz w:val="24"/>
                <w:szCs w:val="24"/>
              </w:rPr>
            </w:pPr>
            <w:r w:rsidRPr="008413D0">
              <w:rPr>
                <w:sz w:val="24"/>
                <w:szCs w:val="24"/>
              </w:rPr>
              <w:t xml:space="preserve">Sporta kausi </w:t>
            </w:r>
          </w:p>
        </w:tc>
        <w:tc>
          <w:tcPr>
            <w:tcW w:w="1333"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rPr>
                <w:b/>
                <w:sz w:val="24"/>
                <w:szCs w:val="24"/>
              </w:rPr>
            </w:pPr>
            <w:r w:rsidRPr="008413D0">
              <w:rPr>
                <w:b/>
                <w:sz w:val="24"/>
                <w:szCs w:val="24"/>
              </w:rPr>
              <w:t>20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692FA7">
            <w:pPr>
              <w:rPr>
                <w:sz w:val="24"/>
                <w:szCs w:val="24"/>
              </w:rPr>
            </w:pPr>
            <w:r w:rsidRPr="008413D0">
              <w:rPr>
                <w:sz w:val="24"/>
                <w:szCs w:val="24"/>
              </w:rPr>
              <w:t>Krīts rakstīšanai uz tāfeles „KOH-INOOR” 12X12X100 mm 100 gab. pac.</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b/>
                <w:sz w:val="24"/>
                <w:szCs w:val="24"/>
              </w:rPr>
            </w:pPr>
            <w:r w:rsidRPr="008413D0">
              <w:rPr>
                <w:b/>
                <w:sz w:val="24"/>
                <w:szCs w:val="24"/>
              </w:rPr>
              <w:t>180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sz w:val="24"/>
                <w:szCs w:val="24"/>
              </w:rPr>
            </w:pPr>
            <w:r w:rsidRPr="008413D0">
              <w:rPr>
                <w:sz w:val="24"/>
                <w:szCs w:val="24"/>
              </w:rPr>
              <w:lastRenderedPageBreak/>
              <w:t>Dokumentu plaukts plastmasas</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BD2E64"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sz w:val="24"/>
                <w:szCs w:val="24"/>
              </w:rPr>
            </w:pPr>
            <w:r w:rsidRPr="008413D0">
              <w:rPr>
                <w:sz w:val="24"/>
                <w:szCs w:val="24"/>
              </w:rPr>
              <w:t>Papīra nazis</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BD2E64" w:rsidP="00F45BDF">
            <w:pPr>
              <w:rPr>
                <w:b/>
                <w:sz w:val="24"/>
                <w:szCs w:val="24"/>
              </w:rPr>
            </w:pPr>
            <w:r w:rsidRPr="008413D0">
              <w:rPr>
                <w:b/>
                <w:sz w:val="24"/>
                <w:szCs w:val="24"/>
              </w:rPr>
              <w:t>50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r w:rsidR="00850A9F" w:rsidRPr="008413D0" w:rsidTr="00850A9F">
        <w:tc>
          <w:tcPr>
            <w:tcW w:w="5075" w:type="dxa"/>
            <w:tcBorders>
              <w:top w:val="single" w:sz="4" w:space="0" w:color="000000"/>
              <w:left w:val="single" w:sz="4" w:space="0" w:color="000000"/>
              <w:bottom w:val="single" w:sz="4" w:space="0" w:color="000000"/>
            </w:tcBorders>
            <w:shd w:val="clear" w:color="auto" w:fill="auto"/>
            <w:vAlign w:val="bottom"/>
          </w:tcPr>
          <w:p w:rsidR="00850A9F" w:rsidRPr="008413D0" w:rsidRDefault="00850A9F" w:rsidP="00F45BDF">
            <w:pPr>
              <w:rPr>
                <w:sz w:val="24"/>
                <w:szCs w:val="24"/>
              </w:rPr>
            </w:pPr>
            <w:r w:rsidRPr="008413D0">
              <w:rPr>
                <w:sz w:val="24"/>
                <w:szCs w:val="24"/>
              </w:rPr>
              <w:t>Otiņas akvareļkrāsām daž .izmēri vid. cena</w:t>
            </w:r>
          </w:p>
        </w:tc>
        <w:tc>
          <w:tcPr>
            <w:tcW w:w="1333" w:type="dxa"/>
            <w:tcBorders>
              <w:top w:val="single" w:sz="4" w:space="0" w:color="000000"/>
              <w:left w:val="single" w:sz="4" w:space="0" w:color="000000"/>
              <w:bottom w:val="single" w:sz="4" w:space="0" w:color="000000"/>
            </w:tcBorders>
            <w:shd w:val="clear" w:color="auto" w:fill="auto"/>
            <w:vAlign w:val="bottom"/>
          </w:tcPr>
          <w:p w:rsidR="00850A9F" w:rsidRPr="008413D0" w:rsidRDefault="00BD2E64" w:rsidP="00F45BDF">
            <w:pPr>
              <w:rPr>
                <w:b/>
                <w:sz w:val="24"/>
                <w:szCs w:val="24"/>
              </w:rPr>
            </w:pPr>
            <w:r w:rsidRPr="008413D0">
              <w:rPr>
                <w:b/>
                <w:sz w:val="24"/>
                <w:szCs w:val="24"/>
              </w:rPr>
              <w:t>100</w:t>
            </w:r>
          </w:p>
        </w:tc>
        <w:tc>
          <w:tcPr>
            <w:tcW w:w="1440" w:type="dxa"/>
            <w:tcBorders>
              <w:top w:val="single" w:sz="4" w:space="0" w:color="000000"/>
              <w:left w:val="single" w:sz="4" w:space="0" w:color="000000"/>
              <w:bottom w:val="single" w:sz="4" w:space="0" w:color="000000"/>
            </w:tcBorders>
            <w:shd w:val="clear" w:color="auto" w:fill="auto"/>
          </w:tcPr>
          <w:p w:rsidR="00850A9F" w:rsidRPr="008413D0" w:rsidRDefault="00850A9F" w:rsidP="00F45BDF">
            <w:pPr>
              <w:snapToGrid w:val="0"/>
              <w:rPr>
                <w:b/>
                <w:sz w:val="24"/>
                <w:szCs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850A9F" w:rsidRPr="008413D0" w:rsidRDefault="00850A9F" w:rsidP="00F45BDF">
            <w:pPr>
              <w:snapToGrid w:val="0"/>
              <w:rPr>
                <w:b/>
                <w:sz w:val="24"/>
                <w:szCs w:val="24"/>
              </w:rPr>
            </w:pPr>
          </w:p>
        </w:tc>
      </w:tr>
    </w:tbl>
    <w:p w:rsidR="0028576B" w:rsidRPr="008413D0" w:rsidRDefault="0028576B" w:rsidP="0028576B">
      <w:pPr>
        <w:rPr>
          <w:sz w:val="24"/>
          <w:szCs w:val="24"/>
        </w:rPr>
      </w:pPr>
    </w:p>
    <w:p w:rsidR="0028576B" w:rsidRPr="008413D0" w:rsidRDefault="0028576B" w:rsidP="00850A9F">
      <w:pPr>
        <w:jc w:val="both"/>
        <w:rPr>
          <w:sz w:val="24"/>
          <w:szCs w:val="24"/>
        </w:rPr>
      </w:pPr>
      <w:r w:rsidRPr="008413D0">
        <w:rPr>
          <w:sz w:val="24"/>
          <w:szCs w:val="24"/>
        </w:rPr>
        <w:t xml:space="preserve">Attālums no </w:t>
      </w:r>
      <w:r w:rsidR="00850A9F" w:rsidRPr="008413D0">
        <w:rPr>
          <w:sz w:val="24"/>
          <w:szCs w:val="24"/>
        </w:rPr>
        <w:t xml:space="preserve">tuvākās piegādātāja </w:t>
      </w:r>
      <w:r w:rsidRPr="008413D0">
        <w:rPr>
          <w:sz w:val="24"/>
          <w:szCs w:val="24"/>
        </w:rPr>
        <w:t xml:space="preserve">preču </w:t>
      </w:r>
      <w:r w:rsidR="00850A9F" w:rsidRPr="008413D0">
        <w:rPr>
          <w:sz w:val="24"/>
          <w:szCs w:val="24"/>
        </w:rPr>
        <w:t xml:space="preserve">noliktavas </w:t>
      </w:r>
      <w:r w:rsidRPr="008413D0">
        <w:rPr>
          <w:sz w:val="24"/>
          <w:szCs w:val="24"/>
        </w:rPr>
        <w:t>pēc adreses:</w:t>
      </w:r>
      <w:r w:rsidR="00850A9F" w:rsidRPr="008413D0">
        <w:rPr>
          <w:sz w:val="24"/>
          <w:szCs w:val="24"/>
        </w:rPr>
        <w:t xml:space="preserve"> </w:t>
      </w:r>
      <w:r w:rsidRPr="008413D0">
        <w:rPr>
          <w:sz w:val="24"/>
          <w:szCs w:val="24"/>
        </w:rPr>
        <w:t>___________________________</w:t>
      </w:r>
      <w:r w:rsidR="00850A9F" w:rsidRPr="008413D0">
        <w:rPr>
          <w:sz w:val="24"/>
          <w:szCs w:val="24"/>
        </w:rPr>
        <w:t xml:space="preserve"> </w:t>
      </w:r>
      <w:r w:rsidRPr="008413D0">
        <w:rPr>
          <w:sz w:val="24"/>
          <w:szCs w:val="24"/>
        </w:rPr>
        <w:t xml:space="preserve">līdz </w:t>
      </w:r>
      <w:r w:rsidR="00850A9F" w:rsidRPr="008413D0">
        <w:rPr>
          <w:sz w:val="24"/>
          <w:szCs w:val="24"/>
        </w:rPr>
        <w:t xml:space="preserve">preču piegādes vietai </w:t>
      </w:r>
      <w:r w:rsidRPr="008413D0">
        <w:rPr>
          <w:sz w:val="24"/>
          <w:szCs w:val="24"/>
        </w:rPr>
        <w:t>Rēzeknes novada Str</w:t>
      </w:r>
      <w:r w:rsidR="00850A9F" w:rsidRPr="008413D0">
        <w:rPr>
          <w:sz w:val="24"/>
          <w:szCs w:val="24"/>
        </w:rPr>
        <w:t>u</w:t>
      </w:r>
      <w:r w:rsidRPr="008413D0">
        <w:rPr>
          <w:sz w:val="24"/>
          <w:szCs w:val="24"/>
        </w:rPr>
        <w:t>žānu pagasta Strūžāni</w:t>
      </w:r>
      <w:r w:rsidR="00850A9F" w:rsidRPr="008413D0">
        <w:rPr>
          <w:sz w:val="24"/>
          <w:szCs w:val="24"/>
        </w:rPr>
        <w:t>em</w:t>
      </w:r>
      <w:r w:rsidRPr="008413D0">
        <w:rPr>
          <w:sz w:val="24"/>
          <w:szCs w:val="24"/>
        </w:rPr>
        <w:t xml:space="preserve"> sastāda _________km.</w:t>
      </w:r>
    </w:p>
    <w:p w:rsidR="0028576B" w:rsidRPr="008413D0" w:rsidRDefault="0028576B" w:rsidP="00850A9F">
      <w:pPr>
        <w:jc w:val="both"/>
        <w:rPr>
          <w:sz w:val="24"/>
          <w:szCs w:val="24"/>
        </w:rPr>
      </w:pPr>
    </w:p>
    <w:tbl>
      <w:tblPr>
        <w:tblW w:w="0" w:type="auto"/>
        <w:tblLayout w:type="fixed"/>
        <w:tblLook w:val="0000"/>
      </w:tblPr>
      <w:tblGrid>
        <w:gridCol w:w="9819"/>
      </w:tblGrid>
      <w:tr w:rsidR="0028576B" w:rsidRPr="008413D0" w:rsidTr="00F45BDF">
        <w:tc>
          <w:tcPr>
            <w:tcW w:w="9819" w:type="dxa"/>
            <w:shd w:val="clear" w:color="auto" w:fill="auto"/>
          </w:tcPr>
          <w:p w:rsidR="0028576B" w:rsidRPr="008413D0" w:rsidRDefault="0028576B" w:rsidP="00850A9F">
            <w:pPr>
              <w:pStyle w:val="Header"/>
              <w:spacing w:before="120" w:after="120"/>
            </w:pPr>
            <w:r w:rsidRPr="008413D0">
              <w:rPr>
                <w:lang w:val="lv-LV"/>
              </w:rPr>
              <w:t>P</w:t>
            </w:r>
            <w:r w:rsidR="00850A9F" w:rsidRPr="008413D0">
              <w:rPr>
                <w:lang w:val="lv-LV"/>
              </w:rPr>
              <w:t>retendenta pā</w:t>
            </w:r>
            <w:r w:rsidRPr="008413D0">
              <w:rPr>
                <w:lang w:val="lv-LV"/>
              </w:rPr>
              <w:t>r</w:t>
            </w:r>
            <w:r w:rsidR="00850A9F" w:rsidRPr="008413D0">
              <w:rPr>
                <w:lang w:val="lv-LV"/>
              </w:rPr>
              <w:t>s</w:t>
            </w:r>
            <w:r w:rsidRPr="008413D0">
              <w:rPr>
                <w:lang w:val="lv-LV"/>
              </w:rPr>
              <w:t>tā</w:t>
            </w:r>
            <w:r w:rsidR="00850A9F" w:rsidRPr="008413D0">
              <w:rPr>
                <w:lang w:val="lv-LV"/>
              </w:rPr>
              <w:t xml:space="preserve">vja amats, </w:t>
            </w:r>
            <w:r w:rsidRPr="008413D0">
              <w:rPr>
                <w:lang w:val="lv-LV"/>
              </w:rPr>
              <w:t>vārds, uzvārds:</w:t>
            </w:r>
            <w:r w:rsidR="00850A9F" w:rsidRPr="008413D0">
              <w:rPr>
                <w:lang w:val="lv-LV"/>
              </w:rPr>
              <w:t xml:space="preserve"> ____________________________________________</w:t>
            </w:r>
          </w:p>
        </w:tc>
      </w:tr>
      <w:tr w:rsidR="0028576B" w:rsidRPr="008413D0" w:rsidTr="00F45BDF">
        <w:tc>
          <w:tcPr>
            <w:tcW w:w="9819" w:type="dxa"/>
            <w:shd w:val="clear" w:color="auto" w:fill="auto"/>
          </w:tcPr>
          <w:p w:rsidR="0028576B" w:rsidRPr="008413D0" w:rsidRDefault="0028576B" w:rsidP="00850A9F">
            <w:pPr>
              <w:pStyle w:val="Header"/>
              <w:spacing w:before="120" w:after="120"/>
              <w:jc w:val="both"/>
            </w:pPr>
            <w:r w:rsidRPr="008413D0">
              <w:rPr>
                <w:lang w:val="lv-LV"/>
              </w:rPr>
              <w:t>P</w:t>
            </w:r>
            <w:r w:rsidR="00850A9F" w:rsidRPr="008413D0">
              <w:rPr>
                <w:lang w:val="lv-LV"/>
              </w:rPr>
              <w:t>retendenta pā</w:t>
            </w:r>
            <w:r w:rsidRPr="008413D0">
              <w:rPr>
                <w:lang w:val="lv-LV"/>
              </w:rPr>
              <w:t>r</w:t>
            </w:r>
            <w:r w:rsidR="00850A9F" w:rsidRPr="008413D0">
              <w:rPr>
                <w:lang w:val="lv-LV"/>
              </w:rPr>
              <w:t>s</w:t>
            </w:r>
            <w:r w:rsidRPr="008413D0">
              <w:rPr>
                <w:lang w:val="lv-LV"/>
              </w:rPr>
              <w:t>tā</w:t>
            </w:r>
            <w:r w:rsidR="00850A9F" w:rsidRPr="008413D0">
              <w:rPr>
                <w:lang w:val="lv-LV"/>
              </w:rPr>
              <w:t>vja</w:t>
            </w:r>
            <w:r w:rsidRPr="008413D0">
              <w:rPr>
                <w:lang w:val="lv-LV"/>
              </w:rPr>
              <w:t xml:space="preserve"> paraksts:</w:t>
            </w:r>
            <w:r w:rsidR="00850A9F" w:rsidRPr="008413D0">
              <w:rPr>
                <w:lang w:val="lv-LV"/>
              </w:rPr>
              <w:t xml:space="preserve"> _______________________________</w:t>
            </w:r>
          </w:p>
        </w:tc>
      </w:tr>
      <w:tr w:rsidR="0028576B" w:rsidRPr="008413D0" w:rsidTr="00F45BDF">
        <w:tc>
          <w:tcPr>
            <w:tcW w:w="9819" w:type="dxa"/>
            <w:shd w:val="clear" w:color="auto" w:fill="auto"/>
          </w:tcPr>
          <w:p w:rsidR="0028576B" w:rsidRPr="008413D0" w:rsidRDefault="0028576B" w:rsidP="00850A9F">
            <w:pPr>
              <w:pStyle w:val="Header"/>
              <w:spacing w:before="120" w:after="120"/>
              <w:jc w:val="both"/>
            </w:pPr>
            <w:r w:rsidRPr="008413D0">
              <w:rPr>
                <w:lang w:val="lv-LV"/>
              </w:rPr>
              <w:t>z.v.</w:t>
            </w:r>
          </w:p>
        </w:tc>
      </w:tr>
    </w:tbl>
    <w:p w:rsidR="0028576B" w:rsidRPr="008413D0" w:rsidRDefault="0028576B" w:rsidP="0028576B">
      <w:pPr>
        <w:rPr>
          <w:b/>
          <w:sz w:val="24"/>
          <w:szCs w:val="24"/>
        </w:rPr>
      </w:pPr>
    </w:p>
    <w:p w:rsidR="0028576B" w:rsidRPr="008413D0" w:rsidRDefault="0028576B" w:rsidP="0028576B">
      <w:pPr>
        <w:rPr>
          <w:b/>
          <w:sz w:val="24"/>
          <w:szCs w:val="24"/>
        </w:rPr>
      </w:pPr>
    </w:p>
    <w:p w:rsidR="0028576B" w:rsidRPr="008413D0" w:rsidRDefault="0028576B" w:rsidP="0028576B">
      <w:pPr>
        <w:suppressAutoHyphens w:val="0"/>
        <w:rPr>
          <w:b/>
          <w:sz w:val="24"/>
          <w:szCs w:val="24"/>
        </w:rPr>
      </w:pPr>
      <w:r w:rsidRPr="008413D0">
        <w:rPr>
          <w:b/>
          <w:sz w:val="24"/>
          <w:szCs w:val="24"/>
        </w:rPr>
        <w:br w:type="page"/>
      </w:r>
    </w:p>
    <w:p w:rsidR="00E6570D" w:rsidRPr="008413D0" w:rsidRDefault="00E6570D" w:rsidP="00F45BDF">
      <w:pPr>
        <w:pStyle w:val="Heading1"/>
        <w:jc w:val="right"/>
        <w:rPr>
          <w:b/>
          <w:bCs/>
          <w:sz w:val="24"/>
          <w:szCs w:val="24"/>
        </w:rPr>
      </w:pPr>
    </w:p>
    <w:p w:rsidR="00F45BDF" w:rsidRPr="008413D0" w:rsidRDefault="00F45BDF" w:rsidP="00F45BDF">
      <w:pPr>
        <w:pStyle w:val="Heading1"/>
        <w:jc w:val="right"/>
        <w:rPr>
          <w:b/>
          <w:bCs/>
          <w:i/>
          <w:sz w:val="24"/>
          <w:szCs w:val="24"/>
        </w:rPr>
      </w:pPr>
      <w:r w:rsidRPr="008413D0">
        <w:rPr>
          <w:b/>
          <w:bCs/>
          <w:i/>
          <w:sz w:val="24"/>
          <w:szCs w:val="24"/>
          <w:u w:val="single"/>
        </w:rPr>
        <w:t>Pielikums Nr.2</w:t>
      </w:r>
    </w:p>
    <w:p w:rsidR="00F45BDF" w:rsidRPr="008413D0" w:rsidRDefault="00F45BDF" w:rsidP="00F45BDF">
      <w:pPr>
        <w:jc w:val="right"/>
        <w:rPr>
          <w:sz w:val="24"/>
          <w:szCs w:val="24"/>
        </w:rPr>
      </w:pPr>
    </w:p>
    <w:p w:rsidR="00F45BDF" w:rsidRPr="008413D0" w:rsidRDefault="00F45BDF" w:rsidP="00E6570D">
      <w:pPr>
        <w:jc w:val="both"/>
        <w:rPr>
          <w:sz w:val="24"/>
          <w:szCs w:val="24"/>
        </w:rPr>
      </w:pPr>
      <w:r w:rsidRPr="008413D0">
        <w:rPr>
          <w:sz w:val="24"/>
          <w:szCs w:val="24"/>
        </w:rPr>
        <w:t xml:space="preserve">                                                                                            </w:t>
      </w:r>
    </w:p>
    <w:p w:rsidR="00F45BDF" w:rsidRPr="008413D0" w:rsidRDefault="00F45BDF" w:rsidP="00F45BDF">
      <w:pPr>
        <w:jc w:val="center"/>
        <w:rPr>
          <w:b/>
          <w:sz w:val="24"/>
          <w:szCs w:val="24"/>
        </w:rPr>
      </w:pPr>
      <w:r w:rsidRPr="008413D0">
        <w:rPr>
          <w:b/>
          <w:sz w:val="24"/>
          <w:szCs w:val="24"/>
        </w:rPr>
        <w:t>Informācija par pretendentu</w:t>
      </w:r>
    </w:p>
    <w:p w:rsidR="00F45BDF" w:rsidRPr="008413D0" w:rsidRDefault="00F45BDF" w:rsidP="00F45BDF">
      <w:pPr>
        <w:jc w:val="center"/>
        <w:rPr>
          <w:b/>
          <w:sz w:val="24"/>
          <w:szCs w:val="24"/>
        </w:rPr>
      </w:pPr>
    </w:p>
    <w:tbl>
      <w:tblPr>
        <w:tblW w:w="0" w:type="auto"/>
        <w:tblInd w:w="-5" w:type="dxa"/>
        <w:tblLayout w:type="fixed"/>
        <w:tblLook w:val="0000"/>
      </w:tblPr>
      <w:tblGrid>
        <w:gridCol w:w="5328"/>
        <w:gridCol w:w="4253"/>
      </w:tblGrid>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Uzņēmuma nosaukums</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Dibināšanas datums</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 xml:space="preserve">Reģistrācijas numurs </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Juridiskā adrese</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Faktiskā adrese</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Darbības virzieni</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Bankas rekvizīti</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Telefons</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Fakss</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e-pasts</w:t>
            </w:r>
          </w:p>
          <w:p w:rsidR="00F45BDF" w:rsidRPr="008413D0" w:rsidRDefault="00F45BDF" w:rsidP="00F45BDF">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r w:rsidR="00F45BDF" w:rsidRPr="008413D0" w:rsidTr="00F45BDF">
        <w:tc>
          <w:tcPr>
            <w:tcW w:w="5328" w:type="dxa"/>
            <w:tcBorders>
              <w:top w:val="single" w:sz="4" w:space="0" w:color="000000"/>
              <w:left w:val="single" w:sz="4" w:space="0" w:color="000000"/>
              <w:bottom w:val="single" w:sz="4" w:space="0" w:color="000000"/>
            </w:tcBorders>
            <w:shd w:val="clear" w:color="auto" w:fill="auto"/>
          </w:tcPr>
          <w:p w:rsidR="00F45BDF" w:rsidRPr="008413D0" w:rsidRDefault="00F45BDF" w:rsidP="00F45BDF">
            <w:pPr>
              <w:rPr>
                <w:sz w:val="24"/>
                <w:szCs w:val="24"/>
              </w:rPr>
            </w:pPr>
            <w:r w:rsidRPr="008413D0">
              <w:rPr>
                <w:sz w:val="24"/>
                <w:szCs w:val="24"/>
              </w:rPr>
              <w:t>Personas, kura parakstīs līgumu</w:t>
            </w:r>
            <w:r w:rsidR="00E6570D" w:rsidRPr="008413D0">
              <w:rPr>
                <w:sz w:val="24"/>
                <w:szCs w:val="24"/>
              </w:rPr>
              <w:t>,</w:t>
            </w:r>
            <w:r w:rsidRPr="008413D0">
              <w:rPr>
                <w:sz w:val="24"/>
                <w:szCs w:val="24"/>
              </w:rPr>
              <w:t xml:space="preserve"> </w:t>
            </w:r>
          </w:p>
          <w:p w:rsidR="00F45BDF" w:rsidRPr="008413D0" w:rsidRDefault="00F45BDF" w:rsidP="00F45BDF">
            <w:pPr>
              <w:rPr>
                <w:sz w:val="24"/>
                <w:szCs w:val="24"/>
              </w:rPr>
            </w:pPr>
            <w:r w:rsidRPr="008413D0">
              <w:rPr>
                <w:sz w:val="24"/>
                <w:szCs w:val="24"/>
              </w:rPr>
              <w:t>amats, vārds, uzvārds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45BDF" w:rsidRPr="008413D0" w:rsidRDefault="00F45BDF" w:rsidP="00F45BDF">
            <w:pPr>
              <w:snapToGrid w:val="0"/>
              <w:rPr>
                <w:sz w:val="24"/>
                <w:szCs w:val="24"/>
              </w:rPr>
            </w:pPr>
          </w:p>
        </w:tc>
      </w:tr>
    </w:tbl>
    <w:p w:rsidR="00F45BDF" w:rsidRPr="008413D0" w:rsidRDefault="00F45BDF" w:rsidP="00F45BDF">
      <w:pPr>
        <w:rPr>
          <w:sz w:val="24"/>
          <w:szCs w:val="24"/>
        </w:rPr>
      </w:pPr>
    </w:p>
    <w:p w:rsidR="00F45BDF" w:rsidRPr="008413D0" w:rsidRDefault="00F45BDF" w:rsidP="00F45BDF">
      <w:pPr>
        <w:rPr>
          <w:sz w:val="24"/>
          <w:szCs w:val="24"/>
        </w:rPr>
      </w:pPr>
    </w:p>
    <w:p w:rsidR="00F45BDF" w:rsidRPr="008413D0" w:rsidRDefault="00F45BDF" w:rsidP="00F45BDF">
      <w:pPr>
        <w:rPr>
          <w:sz w:val="24"/>
          <w:szCs w:val="24"/>
        </w:rPr>
      </w:pPr>
    </w:p>
    <w:tbl>
      <w:tblPr>
        <w:tblW w:w="0" w:type="auto"/>
        <w:tblLayout w:type="fixed"/>
        <w:tblLook w:val="0000"/>
      </w:tblPr>
      <w:tblGrid>
        <w:gridCol w:w="9819"/>
      </w:tblGrid>
      <w:tr w:rsidR="00F45BDF" w:rsidRPr="008413D0" w:rsidTr="00F45BDF">
        <w:tc>
          <w:tcPr>
            <w:tcW w:w="9819" w:type="dxa"/>
            <w:shd w:val="clear" w:color="auto" w:fill="auto"/>
          </w:tcPr>
          <w:p w:rsidR="00F45BDF" w:rsidRPr="008413D0" w:rsidRDefault="00F45BDF" w:rsidP="00E6570D">
            <w:pPr>
              <w:pStyle w:val="Header"/>
              <w:spacing w:before="120" w:after="120"/>
            </w:pPr>
            <w:r w:rsidRPr="008413D0">
              <w:rPr>
                <w:lang w:val="lv-LV"/>
              </w:rPr>
              <w:t>P</w:t>
            </w:r>
            <w:r w:rsidR="00E6570D" w:rsidRPr="008413D0">
              <w:rPr>
                <w:lang w:val="lv-LV"/>
              </w:rPr>
              <w:t>retendenta pā</w:t>
            </w:r>
            <w:r w:rsidRPr="008413D0">
              <w:rPr>
                <w:lang w:val="lv-LV"/>
              </w:rPr>
              <w:t>r</w:t>
            </w:r>
            <w:r w:rsidR="00E6570D" w:rsidRPr="008413D0">
              <w:rPr>
                <w:lang w:val="lv-LV"/>
              </w:rPr>
              <w:t>s</w:t>
            </w:r>
            <w:r w:rsidRPr="008413D0">
              <w:rPr>
                <w:lang w:val="lv-LV"/>
              </w:rPr>
              <w:t>tā</w:t>
            </w:r>
            <w:r w:rsidR="00E6570D" w:rsidRPr="008413D0">
              <w:rPr>
                <w:lang w:val="lv-LV"/>
              </w:rPr>
              <w:t>vja</w:t>
            </w:r>
            <w:r w:rsidRPr="008413D0">
              <w:rPr>
                <w:lang w:val="lv-LV"/>
              </w:rPr>
              <w:t xml:space="preserve"> </w:t>
            </w:r>
            <w:r w:rsidR="00E6570D" w:rsidRPr="008413D0">
              <w:rPr>
                <w:lang w:val="lv-LV"/>
              </w:rPr>
              <w:t xml:space="preserve">amats, </w:t>
            </w:r>
            <w:r w:rsidRPr="008413D0">
              <w:rPr>
                <w:lang w:val="lv-LV"/>
              </w:rPr>
              <w:t>vārds, uzvārds:</w:t>
            </w:r>
            <w:r w:rsidR="00E6570D" w:rsidRPr="008413D0">
              <w:rPr>
                <w:lang w:val="lv-LV"/>
              </w:rPr>
              <w:t xml:space="preserve"> ___________________________________________</w:t>
            </w:r>
          </w:p>
        </w:tc>
      </w:tr>
      <w:tr w:rsidR="00F45BDF" w:rsidRPr="008413D0" w:rsidTr="00F45BDF">
        <w:tc>
          <w:tcPr>
            <w:tcW w:w="9819" w:type="dxa"/>
            <w:shd w:val="clear" w:color="auto" w:fill="auto"/>
          </w:tcPr>
          <w:p w:rsidR="00F45BDF" w:rsidRPr="008413D0" w:rsidRDefault="00F45BDF" w:rsidP="00E6570D">
            <w:pPr>
              <w:pStyle w:val="Header"/>
              <w:spacing w:before="120" w:after="120"/>
              <w:jc w:val="both"/>
            </w:pPr>
            <w:r w:rsidRPr="008413D0">
              <w:rPr>
                <w:lang w:val="lv-LV"/>
              </w:rPr>
              <w:t>P</w:t>
            </w:r>
            <w:r w:rsidR="00E6570D" w:rsidRPr="008413D0">
              <w:rPr>
                <w:lang w:val="lv-LV"/>
              </w:rPr>
              <w:t>retendenta pā</w:t>
            </w:r>
            <w:r w:rsidRPr="008413D0">
              <w:rPr>
                <w:lang w:val="lv-LV"/>
              </w:rPr>
              <w:t>r</w:t>
            </w:r>
            <w:r w:rsidR="00E6570D" w:rsidRPr="008413D0">
              <w:rPr>
                <w:lang w:val="lv-LV"/>
              </w:rPr>
              <w:t>s</w:t>
            </w:r>
            <w:r w:rsidRPr="008413D0">
              <w:rPr>
                <w:lang w:val="lv-LV"/>
              </w:rPr>
              <w:t>tā</w:t>
            </w:r>
            <w:r w:rsidR="00E6570D" w:rsidRPr="008413D0">
              <w:rPr>
                <w:lang w:val="lv-LV"/>
              </w:rPr>
              <w:t>vja</w:t>
            </w:r>
            <w:r w:rsidRPr="008413D0">
              <w:rPr>
                <w:lang w:val="lv-LV"/>
              </w:rPr>
              <w:t xml:space="preserve"> paraksts:</w:t>
            </w:r>
            <w:r w:rsidR="00E6570D" w:rsidRPr="008413D0">
              <w:rPr>
                <w:lang w:val="lv-LV"/>
              </w:rPr>
              <w:t xml:space="preserve"> _______________________________________</w:t>
            </w:r>
          </w:p>
        </w:tc>
      </w:tr>
      <w:tr w:rsidR="00F45BDF" w:rsidRPr="008413D0" w:rsidTr="00F45BDF">
        <w:tc>
          <w:tcPr>
            <w:tcW w:w="9819" w:type="dxa"/>
            <w:shd w:val="clear" w:color="auto" w:fill="auto"/>
          </w:tcPr>
          <w:p w:rsidR="00F45BDF" w:rsidRPr="008413D0" w:rsidRDefault="00F45BDF" w:rsidP="00E6570D">
            <w:pPr>
              <w:pStyle w:val="Header"/>
              <w:spacing w:before="120" w:after="120"/>
              <w:jc w:val="both"/>
            </w:pPr>
            <w:r w:rsidRPr="008413D0">
              <w:rPr>
                <w:lang w:val="lv-LV"/>
              </w:rPr>
              <w:t>z.v.</w:t>
            </w:r>
          </w:p>
        </w:tc>
      </w:tr>
    </w:tbl>
    <w:p w:rsidR="00F45BDF" w:rsidRPr="008413D0" w:rsidRDefault="00F45BDF" w:rsidP="00F45BDF">
      <w:pPr>
        <w:ind w:left="6480" w:firstLine="720"/>
        <w:jc w:val="both"/>
        <w:rPr>
          <w:sz w:val="24"/>
          <w:szCs w:val="24"/>
        </w:rPr>
      </w:pPr>
    </w:p>
    <w:p w:rsidR="00F45BDF" w:rsidRPr="008413D0" w:rsidRDefault="00F45BDF" w:rsidP="00F45BDF">
      <w:pPr>
        <w:ind w:left="6480" w:firstLine="720"/>
        <w:jc w:val="both"/>
        <w:rPr>
          <w:sz w:val="24"/>
          <w:szCs w:val="24"/>
        </w:rPr>
      </w:pPr>
    </w:p>
    <w:p w:rsidR="00F45BDF" w:rsidRPr="008413D0" w:rsidRDefault="00F45BDF" w:rsidP="00F45BDF">
      <w:pPr>
        <w:ind w:left="6480" w:firstLine="720"/>
        <w:jc w:val="both"/>
        <w:rPr>
          <w:sz w:val="24"/>
          <w:szCs w:val="24"/>
        </w:rPr>
      </w:pPr>
    </w:p>
    <w:p w:rsidR="00F45BDF" w:rsidRPr="008413D0" w:rsidRDefault="00F45BDF" w:rsidP="00F45BDF">
      <w:pPr>
        <w:ind w:left="6480" w:firstLine="720"/>
        <w:jc w:val="both"/>
        <w:rPr>
          <w:sz w:val="24"/>
          <w:szCs w:val="24"/>
        </w:rPr>
      </w:pPr>
    </w:p>
    <w:p w:rsidR="00F45BDF" w:rsidRPr="008413D0" w:rsidRDefault="00F45BDF" w:rsidP="00F45BDF">
      <w:pPr>
        <w:ind w:left="6480" w:firstLine="720"/>
        <w:jc w:val="both"/>
        <w:rPr>
          <w:sz w:val="24"/>
          <w:szCs w:val="24"/>
        </w:rPr>
      </w:pPr>
    </w:p>
    <w:p w:rsidR="00632B7D" w:rsidRPr="008413D0" w:rsidRDefault="00632B7D">
      <w:pPr>
        <w:rPr>
          <w:sz w:val="24"/>
          <w:szCs w:val="24"/>
        </w:rPr>
      </w:pPr>
    </w:p>
    <w:p w:rsidR="00A1520C" w:rsidRPr="008413D0" w:rsidRDefault="00A1520C" w:rsidP="00A1520C">
      <w:pPr>
        <w:jc w:val="both"/>
        <w:rPr>
          <w:sz w:val="24"/>
          <w:szCs w:val="24"/>
        </w:rPr>
        <w:sectPr w:rsidR="00A1520C" w:rsidRPr="008413D0" w:rsidSect="0099640C">
          <w:headerReference w:type="default" r:id="rId15"/>
          <w:footerReference w:type="even" r:id="rId16"/>
          <w:footerReference w:type="default" r:id="rId17"/>
          <w:pgSz w:w="11906" w:h="16838"/>
          <w:pgMar w:top="899" w:right="850" w:bottom="899" w:left="1701" w:header="708" w:footer="708" w:gutter="0"/>
          <w:cols w:space="708"/>
          <w:titlePg/>
          <w:docGrid w:linePitch="360"/>
        </w:sectPr>
      </w:pPr>
      <w:r w:rsidRPr="008413D0">
        <w:rPr>
          <w:sz w:val="24"/>
          <w:szCs w:val="24"/>
        </w:rPr>
        <w:t xml:space="preserve"> </w:t>
      </w:r>
    </w:p>
    <w:p w:rsidR="00632B7D" w:rsidRPr="008413D0" w:rsidRDefault="00632B7D">
      <w:pPr>
        <w:rPr>
          <w:b/>
          <w:sz w:val="24"/>
          <w:szCs w:val="24"/>
        </w:rPr>
      </w:pPr>
    </w:p>
    <w:p w:rsidR="00632B7D" w:rsidRPr="008413D0" w:rsidRDefault="00632B7D" w:rsidP="00AF513B">
      <w:pPr>
        <w:spacing w:after="120"/>
        <w:jc w:val="right"/>
        <w:rPr>
          <w:b/>
          <w:bCs/>
          <w:i/>
          <w:sz w:val="24"/>
          <w:szCs w:val="24"/>
        </w:rPr>
      </w:pPr>
      <w:r w:rsidRPr="008413D0">
        <w:rPr>
          <w:sz w:val="24"/>
          <w:szCs w:val="24"/>
        </w:rPr>
        <w:t xml:space="preserve">                                                                                                             </w:t>
      </w:r>
      <w:r w:rsidRPr="008413D0">
        <w:rPr>
          <w:b/>
          <w:bCs/>
          <w:i/>
          <w:sz w:val="24"/>
          <w:szCs w:val="24"/>
          <w:u w:val="single"/>
        </w:rPr>
        <w:t>Pielikums Nr.3</w:t>
      </w:r>
    </w:p>
    <w:p w:rsidR="00A1520C" w:rsidRPr="008413D0" w:rsidRDefault="00632B7D" w:rsidP="00AF513B">
      <w:pPr>
        <w:pStyle w:val="Heading1"/>
        <w:spacing w:after="120"/>
        <w:jc w:val="right"/>
        <w:rPr>
          <w:sz w:val="24"/>
          <w:szCs w:val="24"/>
        </w:rPr>
      </w:pPr>
      <w:r w:rsidRPr="008413D0">
        <w:rPr>
          <w:b/>
          <w:bCs/>
          <w:sz w:val="24"/>
          <w:szCs w:val="24"/>
        </w:rPr>
        <w:t xml:space="preserve"> </w:t>
      </w:r>
      <w:r w:rsidR="00A1520C" w:rsidRPr="008413D0">
        <w:rPr>
          <w:sz w:val="24"/>
          <w:szCs w:val="24"/>
        </w:rPr>
        <w:t>PROJEKTS</w:t>
      </w:r>
    </w:p>
    <w:p w:rsidR="00A1520C" w:rsidRPr="008413D0" w:rsidRDefault="00A1520C" w:rsidP="00AF513B">
      <w:pPr>
        <w:spacing w:after="120"/>
        <w:jc w:val="center"/>
        <w:rPr>
          <w:b/>
          <w:sz w:val="24"/>
          <w:szCs w:val="24"/>
        </w:rPr>
      </w:pPr>
      <w:r w:rsidRPr="008413D0">
        <w:rPr>
          <w:b/>
          <w:sz w:val="24"/>
          <w:szCs w:val="24"/>
        </w:rPr>
        <w:t>L</w:t>
      </w:r>
      <w:r w:rsidR="00AF513B" w:rsidRPr="008413D0">
        <w:rPr>
          <w:b/>
          <w:sz w:val="24"/>
          <w:szCs w:val="24"/>
        </w:rPr>
        <w:t>ĪGUMS</w:t>
      </w:r>
      <w:r w:rsidRPr="008413D0">
        <w:rPr>
          <w:b/>
          <w:sz w:val="24"/>
          <w:szCs w:val="24"/>
        </w:rPr>
        <w:t xml:space="preserve"> Nr. ___</w:t>
      </w:r>
      <w:r w:rsidR="00AF513B" w:rsidRPr="008413D0">
        <w:rPr>
          <w:b/>
          <w:sz w:val="24"/>
          <w:szCs w:val="24"/>
        </w:rPr>
        <w:t>_______</w:t>
      </w:r>
    </w:p>
    <w:p w:rsidR="00A1520C" w:rsidRPr="008413D0" w:rsidRDefault="00AF513B" w:rsidP="00AF513B">
      <w:pPr>
        <w:spacing w:after="120"/>
        <w:jc w:val="both"/>
        <w:rPr>
          <w:sz w:val="24"/>
          <w:szCs w:val="24"/>
        </w:rPr>
      </w:pPr>
      <w:r w:rsidRPr="008413D0">
        <w:rPr>
          <w:sz w:val="24"/>
          <w:szCs w:val="24"/>
        </w:rPr>
        <w:t xml:space="preserve">Rēzeknes novada </w:t>
      </w:r>
      <w:r w:rsidR="0035291B" w:rsidRPr="008413D0">
        <w:rPr>
          <w:sz w:val="24"/>
          <w:szCs w:val="24"/>
        </w:rPr>
        <w:t>Str</w:t>
      </w:r>
      <w:r w:rsidRPr="008413D0">
        <w:rPr>
          <w:sz w:val="24"/>
          <w:szCs w:val="24"/>
        </w:rPr>
        <w:t>u</w:t>
      </w:r>
      <w:r w:rsidR="0035291B" w:rsidRPr="008413D0">
        <w:rPr>
          <w:sz w:val="24"/>
          <w:szCs w:val="24"/>
        </w:rPr>
        <w:t>žānu</w:t>
      </w:r>
      <w:r w:rsidR="00A1520C" w:rsidRPr="008413D0">
        <w:rPr>
          <w:sz w:val="24"/>
          <w:szCs w:val="24"/>
        </w:rPr>
        <w:t xml:space="preserve"> pagastā                                     </w:t>
      </w:r>
      <w:r w:rsidRPr="008413D0">
        <w:rPr>
          <w:sz w:val="24"/>
          <w:szCs w:val="24"/>
        </w:rPr>
        <w:t xml:space="preserve">         </w:t>
      </w:r>
      <w:r w:rsidR="00A1520C" w:rsidRPr="008413D0">
        <w:rPr>
          <w:sz w:val="24"/>
          <w:szCs w:val="24"/>
        </w:rPr>
        <w:t xml:space="preserve">    2015.gada __________</w:t>
      </w:r>
      <w:r w:rsidRPr="008413D0">
        <w:rPr>
          <w:sz w:val="24"/>
          <w:szCs w:val="24"/>
        </w:rPr>
        <w:t>______</w:t>
      </w:r>
    </w:p>
    <w:p w:rsidR="00A1520C" w:rsidRPr="008413D0" w:rsidRDefault="00AF513B" w:rsidP="00AF513B">
      <w:pPr>
        <w:spacing w:after="120"/>
        <w:jc w:val="both"/>
        <w:rPr>
          <w:sz w:val="24"/>
          <w:szCs w:val="24"/>
        </w:rPr>
      </w:pPr>
      <w:r w:rsidRPr="008413D0">
        <w:rPr>
          <w:b/>
          <w:sz w:val="24"/>
          <w:szCs w:val="24"/>
        </w:rPr>
        <w:t xml:space="preserve">Rēzeknes novada pašvaldības </w:t>
      </w:r>
      <w:r w:rsidR="00A1520C" w:rsidRPr="008413D0">
        <w:rPr>
          <w:b/>
          <w:sz w:val="24"/>
          <w:szCs w:val="24"/>
        </w:rPr>
        <w:t>Str</w:t>
      </w:r>
      <w:r w:rsidRPr="008413D0">
        <w:rPr>
          <w:b/>
          <w:sz w:val="24"/>
          <w:szCs w:val="24"/>
        </w:rPr>
        <w:t>u</w:t>
      </w:r>
      <w:r w:rsidR="00A1520C" w:rsidRPr="008413D0">
        <w:rPr>
          <w:b/>
          <w:sz w:val="24"/>
          <w:szCs w:val="24"/>
        </w:rPr>
        <w:t>žānu pagasta pārvalde</w:t>
      </w:r>
      <w:r w:rsidR="00A1520C" w:rsidRPr="008413D0">
        <w:rPr>
          <w:sz w:val="24"/>
          <w:szCs w:val="24"/>
        </w:rPr>
        <w:t>, reg.Nr.90000025380, vadītāja Viļa Tutina personā, k</w:t>
      </w:r>
      <w:r w:rsidRPr="008413D0">
        <w:rPr>
          <w:sz w:val="24"/>
          <w:szCs w:val="24"/>
        </w:rPr>
        <w:t>urš</w:t>
      </w:r>
      <w:r w:rsidR="00A1520C" w:rsidRPr="008413D0">
        <w:rPr>
          <w:sz w:val="24"/>
          <w:szCs w:val="24"/>
        </w:rPr>
        <w:t xml:space="preserve"> rīkojas, pamatojoties uz </w:t>
      </w:r>
      <w:r w:rsidRPr="008413D0">
        <w:rPr>
          <w:sz w:val="24"/>
          <w:szCs w:val="24"/>
        </w:rPr>
        <w:t>N</w:t>
      </w:r>
      <w:r w:rsidR="00A1520C" w:rsidRPr="008413D0">
        <w:rPr>
          <w:sz w:val="24"/>
          <w:szCs w:val="24"/>
        </w:rPr>
        <w:t>olikumu, turpmāk</w:t>
      </w:r>
      <w:r w:rsidRPr="008413D0">
        <w:rPr>
          <w:sz w:val="24"/>
          <w:szCs w:val="24"/>
        </w:rPr>
        <w:t xml:space="preserve"> </w:t>
      </w:r>
      <w:r w:rsidR="00A1520C" w:rsidRPr="008413D0">
        <w:rPr>
          <w:sz w:val="24"/>
          <w:szCs w:val="24"/>
        </w:rPr>
        <w:t xml:space="preserve">– </w:t>
      </w:r>
      <w:r w:rsidR="00A1520C" w:rsidRPr="008413D0">
        <w:rPr>
          <w:b/>
          <w:sz w:val="24"/>
          <w:szCs w:val="24"/>
        </w:rPr>
        <w:t>Pasūtītājs</w:t>
      </w:r>
      <w:r w:rsidR="00A1520C" w:rsidRPr="008413D0">
        <w:rPr>
          <w:sz w:val="24"/>
          <w:szCs w:val="24"/>
        </w:rPr>
        <w:t>, no vienas  puses,</w:t>
      </w:r>
    </w:p>
    <w:p w:rsidR="00A1520C" w:rsidRPr="008413D0" w:rsidRDefault="00AF513B" w:rsidP="00A1520C">
      <w:pPr>
        <w:jc w:val="both"/>
        <w:rPr>
          <w:sz w:val="24"/>
          <w:szCs w:val="24"/>
        </w:rPr>
      </w:pPr>
      <w:r w:rsidRPr="008413D0">
        <w:rPr>
          <w:sz w:val="24"/>
          <w:szCs w:val="24"/>
        </w:rPr>
        <w:t>u</w:t>
      </w:r>
      <w:r w:rsidR="00A1520C" w:rsidRPr="008413D0">
        <w:rPr>
          <w:sz w:val="24"/>
          <w:szCs w:val="24"/>
        </w:rPr>
        <w:t>n</w:t>
      </w:r>
      <w:r w:rsidRPr="008413D0">
        <w:rPr>
          <w:sz w:val="24"/>
          <w:szCs w:val="24"/>
        </w:rPr>
        <w:t xml:space="preserve"> </w:t>
      </w:r>
      <w:r w:rsidR="00A1520C" w:rsidRPr="008413D0">
        <w:rPr>
          <w:sz w:val="24"/>
          <w:szCs w:val="24"/>
        </w:rPr>
        <w:t>___________________________,</w:t>
      </w:r>
      <w:r w:rsidRPr="008413D0">
        <w:rPr>
          <w:sz w:val="24"/>
          <w:szCs w:val="24"/>
        </w:rPr>
        <w:t xml:space="preserve"> </w:t>
      </w:r>
      <w:r w:rsidR="00A1520C" w:rsidRPr="008413D0">
        <w:rPr>
          <w:sz w:val="24"/>
          <w:szCs w:val="24"/>
        </w:rPr>
        <w:t>reg.Nr.__________________,  _______________</w:t>
      </w:r>
      <w:r w:rsidRPr="008413D0">
        <w:rPr>
          <w:sz w:val="24"/>
          <w:szCs w:val="24"/>
        </w:rPr>
        <w:t xml:space="preserve"> </w:t>
      </w:r>
      <w:r w:rsidR="00A1520C" w:rsidRPr="008413D0">
        <w:rPr>
          <w:sz w:val="24"/>
          <w:szCs w:val="24"/>
        </w:rPr>
        <w:t>personā, k</w:t>
      </w:r>
      <w:r w:rsidRPr="008413D0">
        <w:rPr>
          <w:sz w:val="24"/>
          <w:szCs w:val="24"/>
        </w:rPr>
        <w:t>urš(-</w:t>
      </w:r>
      <w:r w:rsidR="00A1520C" w:rsidRPr="008413D0">
        <w:rPr>
          <w:sz w:val="24"/>
          <w:szCs w:val="24"/>
        </w:rPr>
        <w:t>a</w:t>
      </w:r>
      <w:r w:rsidRPr="008413D0">
        <w:rPr>
          <w:sz w:val="24"/>
          <w:szCs w:val="24"/>
        </w:rPr>
        <w:t>)</w:t>
      </w:r>
      <w:r w:rsidR="00A1520C" w:rsidRPr="008413D0">
        <w:rPr>
          <w:sz w:val="24"/>
          <w:szCs w:val="24"/>
        </w:rPr>
        <w:t xml:space="preserve"> rīkojas, pamatojoties uz </w:t>
      </w:r>
      <w:r w:rsidRPr="008413D0">
        <w:rPr>
          <w:sz w:val="24"/>
          <w:szCs w:val="24"/>
        </w:rPr>
        <w:t>______________,</w:t>
      </w:r>
      <w:r w:rsidR="00A1520C" w:rsidRPr="008413D0">
        <w:rPr>
          <w:sz w:val="24"/>
          <w:szCs w:val="24"/>
        </w:rPr>
        <w:t xml:space="preserve"> turpmāk</w:t>
      </w:r>
      <w:r w:rsidRPr="008413D0">
        <w:rPr>
          <w:sz w:val="24"/>
          <w:szCs w:val="24"/>
        </w:rPr>
        <w:t xml:space="preserve"> </w:t>
      </w:r>
      <w:r w:rsidR="00A1520C" w:rsidRPr="008413D0">
        <w:rPr>
          <w:sz w:val="24"/>
          <w:szCs w:val="24"/>
        </w:rPr>
        <w:t xml:space="preserve">– </w:t>
      </w:r>
      <w:r w:rsidR="00A1520C" w:rsidRPr="008413D0">
        <w:rPr>
          <w:b/>
          <w:sz w:val="24"/>
          <w:szCs w:val="24"/>
        </w:rPr>
        <w:t>Piegādātājs</w:t>
      </w:r>
      <w:r w:rsidR="00A1520C" w:rsidRPr="008413D0">
        <w:rPr>
          <w:sz w:val="24"/>
          <w:szCs w:val="24"/>
        </w:rPr>
        <w:t>, no otras puses,</w:t>
      </w:r>
      <w:r w:rsidR="00A1520C" w:rsidRPr="008413D0">
        <w:rPr>
          <w:szCs w:val="22"/>
        </w:rPr>
        <w:t xml:space="preserve"> </w:t>
      </w:r>
      <w:r w:rsidR="00A1520C" w:rsidRPr="008413D0">
        <w:rPr>
          <w:sz w:val="24"/>
          <w:szCs w:val="24"/>
        </w:rPr>
        <w:t>turpmāk ab</w:t>
      </w:r>
      <w:r w:rsidRPr="008413D0">
        <w:rPr>
          <w:sz w:val="24"/>
          <w:szCs w:val="24"/>
        </w:rPr>
        <w:t>i</w:t>
      </w:r>
      <w:r w:rsidR="00A1520C" w:rsidRPr="008413D0">
        <w:rPr>
          <w:sz w:val="24"/>
          <w:szCs w:val="24"/>
        </w:rPr>
        <w:t xml:space="preserve"> </w:t>
      </w:r>
      <w:r w:rsidRPr="008413D0">
        <w:rPr>
          <w:sz w:val="24"/>
          <w:szCs w:val="24"/>
        </w:rPr>
        <w:t xml:space="preserve">kopā un katrs atsevišķi </w:t>
      </w:r>
      <w:r w:rsidR="00A1520C" w:rsidRPr="008413D0">
        <w:rPr>
          <w:sz w:val="24"/>
          <w:szCs w:val="24"/>
        </w:rPr>
        <w:t xml:space="preserve">arī </w:t>
      </w:r>
      <w:r w:rsidR="00A1520C" w:rsidRPr="008413D0">
        <w:rPr>
          <w:b/>
          <w:bCs/>
          <w:sz w:val="24"/>
          <w:szCs w:val="24"/>
        </w:rPr>
        <w:t>Puses</w:t>
      </w:r>
      <w:r w:rsidRPr="008413D0">
        <w:rPr>
          <w:bCs/>
          <w:sz w:val="24"/>
          <w:szCs w:val="24"/>
        </w:rPr>
        <w:t xml:space="preserve"> vai </w:t>
      </w:r>
      <w:r w:rsidRPr="008413D0">
        <w:rPr>
          <w:b/>
          <w:bCs/>
          <w:sz w:val="24"/>
          <w:szCs w:val="24"/>
        </w:rPr>
        <w:t>Puse</w:t>
      </w:r>
      <w:r w:rsidR="00A1520C" w:rsidRPr="008413D0">
        <w:rPr>
          <w:bCs/>
          <w:sz w:val="24"/>
          <w:szCs w:val="24"/>
        </w:rPr>
        <w:t>,</w:t>
      </w:r>
      <w:r w:rsidR="00A1520C" w:rsidRPr="008413D0">
        <w:rPr>
          <w:sz w:val="24"/>
          <w:szCs w:val="24"/>
        </w:rPr>
        <w:t xml:space="preserve"> pamatojoties uz iepirkuma „Kancelejas preču iegāde Str</w:t>
      </w:r>
      <w:r w:rsidRPr="008413D0">
        <w:rPr>
          <w:sz w:val="24"/>
          <w:szCs w:val="24"/>
        </w:rPr>
        <w:t>u</w:t>
      </w:r>
      <w:r w:rsidR="00A1520C" w:rsidRPr="008413D0">
        <w:rPr>
          <w:sz w:val="24"/>
          <w:szCs w:val="24"/>
        </w:rPr>
        <w:t>žānu pagasta pārvaldes iestāžu vajadzībām” (identifikācijas Nr.</w:t>
      </w:r>
      <w:r w:rsidRPr="008413D0">
        <w:rPr>
          <w:sz w:val="24"/>
          <w:szCs w:val="24"/>
        </w:rPr>
        <w:t xml:space="preserve"> </w:t>
      </w:r>
      <w:r w:rsidR="00A1520C" w:rsidRPr="008413D0">
        <w:rPr>
          <w:sz w:val="24"/>
          <w:szCs w:val="24"/>
        </w:rPr>
        <w:t>SPP 2015/6)</w:t>
      </w:r>
      <w:r w:rsidRPr="008413D0">
        <w:rPr>
          <w:sz w:val="24"/>
          <w:szCs w:val="24"/>
        </w:rPr>
        <w:t xml:space="preserve">, turpmāk – </w:t>
      </w:r>
      <w:r w:rsidRPr="008413D0">
        <w:rPr>
          <w:b/>
          <w:sz w:val="24"/>
          <w:szCs w:val="24"/>
        </w:rPr>
        <w:t>Iepirkums</w:t>
      </w:r>
      <w:r w:rsidRPr="008413D0">
        <w:rPr>
          <w:sz w:val="24"/>
          <w:szCs w:val="24"/>
        </w:rPr>
        <w:t xml:space="preserve">, </w:t>
      </w:r>
      <w:r w:rsidR="00A1520C" w:rsidRPr="008413D0">
        <w:rPr>
          <w:sz w:val="24"/>
          <w:szCs w:val="24"/>
        </w:rPr>
        <w:t>rezultātiem, noslēdz šo līgumu</w:t>
      </w:r>
      <w:r w:rsidRPr="008413D0">
        <w:rPr>
          <w:sz w:val="24"/>
          <w:szCs w:val="24"/>
        </w:rPr>
        <w:t xml:space="preserve">, turpmāk – </w:t>
      </w:r>
      <w:r w:rsidRPr="008413D0">
        <w:rPr>
          <w:b/>
          <w:sz w:val="24"/>
          <w:szCs w:val="24"/>
        </w:rPr>
        <w:t>Līgums</w:t>
      </w:r>
      <w:r w:rsidRPr="008413D0">
        <w:rPr>
          <w:sz w:val="24"/>
          <w:szCs w:val="24"/>
        </w:rPr>
        <w:t xml:space="preserve">, </w:t>
      </w:r>
      <w:r w:rsidR="00A1520C" w:rsidRPr="008413D0">
        <w:rPr>
          <w:sz w:val="24"/>
          <w:szCs w:val="24"/>
        </w:rPr>
        <w:t>par sekojošo.</w:t>
      </w:r>
    </w:p>
    <w:p w:rsidR="00A1520C" w:rsidRPr="008413D0" w:rsidRDefault="00A1520C" w:rsidP="00AF513B">
      <w:pPr>
        <w:pStyle w:val="ListParagraph"/>
        <w:numPr>
          <w:ilvl w:val="0"/>
          <w:numId w:val="10"/>
        </w:numPr>
        <w:tabs>
          <w:tab w:val="left" w:pos="3686"/>
        </w:tabs>
        <w:jc w:val="center"/>
        <w:rPr>
          <w:sz w:val="24"/>
          <w:szCs w:val="24"/>
        </w:rPr>
      </w:pPr>
      <w:r w:rsidRPr="008413D0">
        <w:rPr>
          <w:b/>
          <w:i/>
          <w:sz w:val="24"/>
          <w:szCs w:val="24"/>
        </w:rPr>
        <w:t>Līguma priekšmets</w:t>
      </w:r>
    </w:p>
    <w:p w:rsidR="00A1520C" w:rsidRPr="008413D0" w:rsidRDefault="00A1520C" w:rsidP="00A1520C">
      <w:pPr>
        <w:pStyle w:val="Heading1"/>
        <w:jc w:val="both"/>
        <w:rPr>
          <w:sz w:val="24"/>
          <w:szCs w:val="24"/>
        </w:rPr>
      </w:pPr>
      <w:r w:rsidRPr="008413D0">
        <w:rPr>
          <w:sz w:val="24"/>
          <w:szCs w:val="24"/>
        </w:rPr>
        <w:t>1.1.</w:t>
      </w:r>
      <w:r w:rsidR="00AF513B" w:rsidRPr="008413D0">
        <w:rPr>
          <w:sz w:val="24"/>
          <w:szCs w:val="24"/>
        </w:rPr>
        <w:t xml:space="preserve"> Piegādātājs piegādā un pārdod, bet Pasūtītājs pieņem un apmaksā k</w:t>
      </w:r>
      <w:r w:rsidRPr="008413D0">
        <w:rPr>
          <w:sz w:val="24"/>
          <w:szCs w:val="24"/>
        </w:rPr>
        <w:t>ancelejas pre</w:t>
      </w:r>
      <w:r w:rsidR="00AF513B" w:rsidRPr="008413D0">
        <w:rPr>
          <w:sz w:val="24"/>
          <w:szCs w:val="24"/>
        </w:rPr>
        <w:t>c</w:t>
      </w:r>
      <w:r w:rsidRPr="008413D0">
        <w:rPr>
          <w:sz w:val="24"/>
          <w:szCs w:val="24"/>
        </w:rPr>
        <w:t>e</w:t>
      </w:r>
      <w:r w:rsidR="00AF513B" w:rsidRPr="008413D0">
        <w:rPr>
          <w:sz w:val="24"/>
          <w:szCs w:val="24"/>
        </w:rPr>
        <w:t>s</w:t>
      </w:r>
      <w:r w:rsidRPr="008413D0">
        <w:rPr>
          <w:sz w:val="24"/>
          <w:szCs w:val="24"/>
        </w:rPr>
        <w:t xml:space="preserve">, </w:t>
      </w:r>
      <w:r w:rsidR="00AF513B" w:rsidRPr="008413D0">
        <w:rPr>
          <w:sz w:val="24"/>
          <w:szCs w:val="24"/>
        </w:rPr>
        <w:t xml:space="preserve">turpmāk – </w:t>
      </w:r>
      <w:r w:rsidR="00AF513B" w:rsidRPr="008413D0">
        <w:rPr>
          <w:b/>
          <w:sz w:val="24"/>
          <w:szCs w:val="24"/>
        </w:rPr>
        <w:t>Preces</w:t>
      </w:r>
      <w:r w:rsidR="00AF513B" w:rsidRPr="008413D0">
        <w:rPr>
          <w:sz w:val="24"/>
          <w:szCs w:val="24"/>
        </w:rPr>
        <w:t xml:space="preserve">, </w:t>
      </w:r>
      <w:r w:rsidRPr="008413D0">
        <w:rPr>
          <w:sz w:val="24"/>
          <w:szCs w:val="24"/>
        </w:rPr>
        <w:t xml:space="preserve">saskaņā ar </w:t>
      </w:r>
      <w:r w:rsidR="00FA68EF" w:rsidRPr="008413D0">
        <w:rPr>
          <w:sz w:val="24"/>
          <w:szCs w:val="24"/>
        </w:rPr>
        <w:t xml:space="preserve">Piegādātāja </w:t>
      </w:r>
      <w:r w:rsidRPr="008413D0">
        <w:rPr>
          <w:sz w:val="24"/>
          <w:szCs w:val="24"/>
        </w:rPr>
        <w:t xml:space="preserve">piedāvājumu </w:t>
      </w:r>
      <w:r w:rsidR="00FA68EF" w:rsidRPr="008413D0">
        <w:rPr>
          <w:sz w:val="24"/>
          <w:szCs w:val="24"/>
        </w:rPr>
        <w:t>I</w:t>
      </w:r>
      <w:r w:rsidRPr="008413D0">
        <w:rPr>
          <w:sz w:val="24"/>
          <w:szCs w:val="24"/>
        </w:rPr>
        <w:t>epirkumā (</w:t>
      </w:r>
      <w:r w:rsidR="00FA68EF" w:rsidRPr="008413D0">
        <w:rPr>
          <w:sz w:val="24"/>
          <w:szCs w:val="24"/>
        </w:rPr>
        <w:t>Līguma p</w:t>
      </w:r>
      <w:r w:rsidRPr="008413D0">
        <w:rPr>
          <w:sz w:val="24"/>
          <w:szCs w:val="24"/>
        </w:rPr>
        <w:t>ielikums Nr.1</w:t>
      </w:r>
      <w:r w:rsidR="00FA68EF" w:rsidRPr="008413D0">
        <w:rPr>
          <w:sz w:val="24"/>
          <w:szCs w:val="24"/>
        </w:rPr>
        <w:t>)</w:t>
      </w:r>
      <w:r w:rsidRPr="008413D0">
        <w:rPr>
          <w:sz w:val="24"/>
          <w:szCs w:val="24"/>
        </w:rPr>
        <w:t>.</w:t>
      </w:r>
    </w:p>
    <w:p w:rsidR="00A1520C" w:rsidRPr="008413D0" w:rsidRDefault="00FA68EF" w:rsidP="00FA68EF">
      <w:pPr>
        <w:ind w:firstLine="720"/>
        <w:jc w:val="center"/>
        <w:rPr>
          <w:sz w:val="24"/>
          <w:szCs w:val="24"/>
        </w:rPr>
      </w:pPr>
      <w:r w:rsidRPr="008413D0">
        <w:rPr>
          <w:b/>
          <w:i/>
          <w:sz w:val="24"/>
          <w:szCs w:val="24"/>
        </w:rPr>
        <w:t>2</w:t>
      </w:r>
      <w:r w:rsidR="00A1520C" w:rsidRPr="008413D0">
        <w:rPr>
          <w:b/>
          <w:i/>
          <w:sz w:val="24"/>
          <w:szCs w:val="24"/>
        </w:rPr>
        <w:t>.</w:t>
      </w:r>
      <w:r w:rsidRPr="008413D0">
        <w:rPr>
          <w:b/>
          <w:i/>
          <w:sz w:val="24"/>
          <w:szCs w:val="24"/>
        </w:rPr>
        <w:t xml:space="preserve"> </w:t>
      </w:r>
      <w:r w:rsidR="00A1520C" w:rsidRPr="008413D0">
        <w:rPr>
          <w:b/>
          <w:i/>
          <w:sz w:val="24"/>
          <w:szCs w:val="24"/>
        </w:rPr>
        <w:t>Pušu  pienākumi un tiesības</w:t>
      </w:r>
    </w:p>
    <w:p w:rsidR="00A1520C" w:rsidRPr="008413D0" w:rsidRDefault="00FA68EF" w:rsidP="00A1520C">
      <w:pPr>
        <w:jc w:val="both"/>
        <w:rPr>
          <w:iCs/>
          <w:sz w:val="24"/>
          <w:szCs w:val="24"/>
        </w:rPr>
      </w:pPr>
      <w:r w:rsidRPr="008413D0">
        <w:rPr>
          <w:iCs/>
          <w:sz w:val="24"/>
          <w:szCs w:val="24"/>
        </w:rPr>
        <w:t>2</w:t>
      </w:r>
      <w:r w:rsidR="00A1520C" w:rsidRPr="008413D0">
        <w:rPr>
          <w:iCs/>
          <w:sz w:val="24"/>
          <w:szCs w:val="24"/>
        </w:rPr>
        <w:t>.1.</w:t>
      </w:r>
      <w:r w:rsidRPr="008413D0">
        <w:rPr>
          <w:iCs/>
          <w:sz w:val="24"/>
          <w:szCs w:val="24"/>
        </w:rPr>
        <w:t xml:space="preserve"> </w:t>
      </w:r>
      <w:r w:rsidR="00A1520C" w:rsidRPr="008413D0">
        <w:rPr>
          <w:iCs/>
          <w:sz w:val="24"/>
          <w:szCs w:val="24"/>
          <w:u w:val="single"/>
        </w:rPr>
        <w:t>Piegādātājs apņemas</w:t>
      </w:r>
      <w:r w:rsidR="00A1520C" w:rsidRPr="008413D0">
        <w:rPr>
          <w:iCs/>
          <w:sz w:val="24"/>
          <w:szCs w:val="24"/>
        </w:rPr>
        <w:t>:</w:t>
      </w:r>
    </w:p>
    <w:p w:rsidR="00A1520C" w:rsidRPr="008413D0" w:rsidRDefault="00FA68EF" w:rsidP="00A1520C">
      <w:pPr>
        <w:jc w:val="both"/>
        <w:rPr>
          <w:sz w:val="24"/>
          <w:szCs w:val="24"/>
        </w:rPr>
      </w:pPr>
      <w:r w:rsidRPr="008413D0">
        <w:rPr>
          <w:sz w:val="24"/>
          <w:szCs w:val="24"/>
        </w:rPr>
        <w:t>2</w:t>
      </w:r>
      <w:r w:rsidR="00A1520C" w:rsidRPr="008413D0">
        <w:rPr>
          <w:sz w:val="24"/>
          <w:szCs w:val="24"/>
        </w:rPr>
        <w:t>.1.1.</w:t>
      </w:r>
      <w:r w:rsidRPr="008413D0">
        <w:rPr>
          <w:sz w:val="24"/>
          <w:szCs w:val="24"/>
        </w:rPr>
        <w:t>p</w:t>
      </w:r>
      <w:r w:rsidR="00A1520C" w:rsidRPr="008413D0">
        <w:rPr>
          <w:sz w:val="24"/>
          <w:szCs w:val="24"/>
        </w:rPr>
        <w:t xml:space="preserve">ārdot </w:t>
      </w:r>
      <w:r w:rsidRPr="008413D0">
        <w:rPr>
          <w:sz w:val="24"/>
          <w:szCs w:val="24"/>
        </w:rPr>
        <w:t>P</w:t>
      </w:r>
      <w:r w:rsidR="00A1520C" w:rsidRPr="008413D0">
        <w:rPr>
          <w:sz w:val="24"/>
          <w:szCs w:val="24"/>
        </w:rPr>
        <w:t>reces saskaņā ar p</w:t>
      </w:r>
      <w:r w:rsidRPr="008413D0">
        <w:rPr>
          <w:sz w:val="24"/>
          <w:szCs w:val="24"/>
        </w:rPr>
        <w:t>asūtīj</w:t>
      </w:r>
      <w:r w:rsidR="00A1520C" w:rsidRPr="008413D0">
        <w:rPr>
          <w:sz w:val="24"/>
          <w:szCs w:val="24"/>
        </w:rPr>
        <w:t>umu</w:t>
      </w:r>
      <w:r w:rsidRPr="008413D0">
        <w:rPr>
          <w:sz w:val="24"/>
          <w:szCs w:val="24"/>
        </w:rPr>
        <w:t>;</w:t>
      </w:r>
    </w:p>
    <w:p w:rsidR="00A1520C" w:rsidRPr="008413D0" w:rsidRDefault="00FA68EF" w:rsidP="00A1520C">
      <w:pPr>
        <w:jc w:val="both"/>
        <w:rPr>
          <w:sz w:val="24"/>
          <w:szCs w:val="24"/>
        </w:rPr>
      </w:pPr>
      <w:r w:rsidRPr="008413D0">
        <w:rPr>
          <w:sz w:val="24"/>
          <w:szCs w:val="24"/>
        </w:rPr>
        <w:t>2</w:t>
      </w:r>
      <w:r w:rsidR="00A1520C" w:rsidRPr="008413D0">
        <w:rPr>
          <w:sz w:val="24"/>
          <w:szCs w:val="24"/>
        </w:rPr>
        <w:t>.1.2.</w:t>
      </w:r>
      <w:r w:rsidRPr="008413D0">
        <w:rPr>
          <w:sz w:val="24"/>
          <w:szCs w:val="24"/>
        </w:rPr>
        <w:t>n</w:t>
      </w:r>
      <w:r w:rsidR="00A1520C" w:rsidRPr="008413D0">
        <w:rPr>
          <w:sz w:val="24"/>
          <w:szCs w:val="24"/>
        </w:rPr>
        <w:t>oformēt pirkumu ar pavadzīmi – rēķinu vai citu darījumu apliecinošo dokumentu</w:t>
      </w:r>
      <w:r w:rsidRPr="008413D0">
        <w:rPr>
          <w:sz w:val="24"/>
          <w:szCs w:val="24"/>
        </w:rPr>
        <w:t>;</w:t>
      </w:r>
    </w:p>
    <w:p w:rsidR="00FA68EF" w:rsidRPr="008413D0" w:rsidRDefault="00FA68EF" w:rsidP="00A1520C">
      <w:pPr>
        <w:jc w:val="both"/>
        <w:rPr>
          <w:sz w:val="24"/>
          <w:szCs w:val="24"/>
        </w:rPr>
      </w:pPr>
      <w:r w:rsidRPr="008413D0">
        <w:rPr>
          <w:sz w:val="24"/>
          <w:szCs w:val="24"/>
        </w:rPr>
        <w:t>2</w:t>
      </w:r>
      <w:r w:rsidR="00A1520C" w:rsidRPr="008413D0">
        <w:rPr>
          <w:sz w:val="24"/>
          <w:szCs w:val="24"/>
        </w:rPr>
        <w:t>.1.3.</w:t>
      </w:r>
      <w:r w:rsidRPr="008413D0">
        <w:rPr>
          <w:sz w:val="24"/>
          <w:szCs w:val="24"/>
        </w:rPr>
        <w:t>samaksāt Pasūtītāja aprēķināto līgumsodu par Preču nesavlaicīgu piegādi.</w:t>
      </w:r>
    </w:p>
    <w:p w:rsidR="00A1520C" w:rsidRPr="008413D0" w:rsidRDefault="00FA68EF" w:rsidP="00FA68EF">
      <w:pPr>
        <w:ind w:left="426" w:hanging="426"/>
        <w:jc w:val="both"/>
        <w:rPr>
          <w:sz w:val="24"/>
          <w:szCs w:val="24"/>
        </w:rPr>
      </w:pPr>
      <w:r w:rsidRPr="008413D0">
        <w:rPr>
          <w:sz w:val="24"/>
          <w:szCs w:val="24"/>
        </w:rPr>
        <w:t>2.2. Piegādātājs ir tiesīgs a</w:t>
      </w:r>
      <w:r w:rsidR="00A1520C" w:rsidRPr="008413D0">
        <w:rPr>
          <w:sz w:val="24"/>
          <w:szCs w:val="24"/>
        </w:rPr>
        <w:t xml:space="preserve">prēķināt </w:t>
      </w:r>
      <w:r w:rsidRPr="008413D0">
        <w:rPr>
          <w:sz w:val="24"/>
          <w:szCs w:val="24"/>
        </w:rPr>
        <w:t>līgum</w:t>
      </w:r>
      <w:r w:rsidR="00A1520C" w:rsidRPr="008413D0">
        <w:rPr>
          <w:sz w:val="24"/>
          <w:szCs w:val="24"/>
        </w:rPr>
        <w:t>sod</w:t>
      </w:r>
      <w:r w:rsidRPr="008413D0">
        <w:rPr>
          <w:sz w:val="24"/>
          <w:szCs w:val="24"/>
        </w:rPr>
        <w:t>u</w:t>
      </w:r>
      <w:r w:rsidR="00A1520C" w:rsidRPr="008413D0">
        <w:rPr>
          <w:sz w:val="24"/>
          <w:szCs w:val="24"/>
        </w:rPr>
        <w:t xml:space="preserve"> 0,1% apmērā no nokavēt</w:t>
      </w:r>
      <w:r w:rsidRPr="008413D0">
        <w:rPr>
          <w:sz w:val="24"/>
          <w:szCs w:val="24"/>
        </w:rPr>
        <w:t>ā m</w:t>
      </w:r>
      <w:r w:rsidR="00A1520C" w:rsidRPr="008413D0">
        <w:rPr>
          <w:sz w:val="24"/>
          <w:szCs w:val="24"/>
        </w:rPr>
        <w:t>a</w:t>
      </w:r>
      <w:r w:rsidRPr="008413D0">
        <w:rPr>
          <w:sz w:val="24"/>
          <w:szCs w:val="24"/>
        </w:rPr>
        <w:t>k</w:t>
      </w:r>
      <w:r w:rsidR="00A1520C" w:rsidRPr="008413D0">
        <w:rPr>
          <w:sz w:val="24"/>
          <w:szCs w:val="24"/>
        </w:rPr>
        <w:t>s</w:t>
      </w:r>
      <w:r w:rsidRPr="008413D0">
        <w:rPr>
          <w:sz w:val="24"/>
          <w:szCs w:val="24"/>
        </w:rPr>
        <w:t>ājuma</w:t>
      </w:r>
      <w:r w:rsidR="00A1520C" w:rsidRPr="008413D0">
        <w:rPr>
          <w:sz w:val="24"/>
          <w:szCs w:val="24"/>
        </w:rPr>
        <w:t xml:space="preserve"> summas par katru nokavēto dienu, ja rēķins netiek apmaksāts </w:t>
      </w:r>
      <w:r w:rsidR="0027771E" w:rsidRPr="008413D0">
        <w:rPr>
          <w:sz w:val="24"/>
          <w:szCs w:val="24"/>
        </w:rPr>
        <w:t>30</w:t>
      </w:r>
      <w:r w:rsidR="00A1520C" w:rsidRPr="008413D0">
        <w:rPr>
          <w:sz w:val="24"/>
          <w:szCs w:val="24"/>
        </w:rPr>
        <w:t xml:space="preserve"> (</w:t>
      </w:r>
      <w:r w:rsidR="0027771E" w:rsidRPr="008413D0">
        <w:rPr>
          <w:sz w:val="24"/>
          <w:szCs w:val="24"/>
        </w:rPr>
        <w:t>trīsdesmit</w:t>
      </w:r>
      <w:r w:rsidR="00A1520C" w:rsidRPr="008413D0">
        <w:rPr>
          <w:sz w:val="24"/>
          <w:szCs w:val="24"/>
        </w:rPr>
        <w:t>) dienu laikā.</w:t>
      </w:r>
    </w:p>
    <w:p w:rsidR="00A1520C" w:rsidRPr="008413D0" w:rsidRDefault="00FA68EF" w:rsidP="00A1520C">
      <w:pPr>
        <w:jc w:val="both"/>
        <w:rPr>
          <w:sz w:val="24"/>
          <w:szCs w:val="24"/>
        </w:rPr>
      </w:pPr>
      <w:r w:rsidRPr="008413D0">
        <w:rPr>
          <w:sz w:val="24"/>
          <w:szCs w:val="24"/>
        </w:rPr>
        <w:t>2.</w:t>
      </w:r>
      <w:r w:rsidR="00A1520C" w:rsidRPr="008413D0">
        <w:rPr>
          <w:sz w:val="24"/>
          <w:szCs w:val="24"/>
        </w:rPr>
        <w:t xml:space="preserve">3. </w:t>
      </w:r>
      <w:r w:rsidR="00A1520C" w:rsidRPr="008413D0">
        <w:rPr>
          <w:sz w:val="24"/>
          <w:szCs w:val="24"/>
          <w:u w:val="single"/>
        </w:rPr>
        <w:t>Pasūtītājs apņemas</w:t>
      </w:r>
      <w:r w:rsidR="00A1520C" w:rsidRPr="008413D0">
        <w:rPr>
          <w:sz w:val="24"/>
          <w:szCs w:val="24"/>
        </w:rPr>
        <w:t>:</w:t>
      </w:r>
    </w:p>
    <w:p w:rsidR="00A1520C" w:rsidRPr="008413D0" w:rsidRDefault="00FA68EF" w:rsidP="00FA68EF">
      <w:pPr>
        <w:ind w:left="426" w:hanging="426"/>
        <w:jc w:val="both"/>
        <w:rPr>
          <w:sz w:val="24"/>
          <w:szCs w:val="24"/>
        </w:rPr>
      </w:pPr>
      <w:r w:rsidRPr="008413D0">
        <w:rPr>
          <w:sz w:val="24"/>
          <w:szCs w:val="24"/>
        </w:rPr>
        <w:t>2.</w:t>
      </w:r>
      <w:r w:rsidR="00A1520C" w:rsidRPr="008413D0">
        <w:rPr>
          <w:sz w:val="24"/>
          <w:szCs w:val="24"/>
        </w:rPr>
        <w:t>3.1.</w:t>
      </w:r>
      <w:r w:rsidRPr="008413D0">
        <w:rPr>
          <w:sz w:val="24"/>
          <w:szCs w:val="24"/>
        </w:rPr>
        <w:t>p</w:t>
      </w:r>
      <w:r w:rsidR="00A1520C" w:rsidRPr="008413D0">
        <w:rPr>
          <w:sz w:val="24"/>
          <w:szCs w:val="24"/>
        </w:rPr>
        <w:t>ieņemt pa</w:t>
      </w:r>
      <w:r w:rsidRPr="008413D0">
        <w:rPr>
          <w:sz w:val="24"/>
          <w:szCs w:val="24"/>
        </w:rPr>
        <w:t>sūtī</w:t>
      </w:r>
      <w:r w:rsidR="00A1520C" w:rsidRPr="008413D0">
        <w:rPr>
          <w:sz w:val="24"/>
          <w:szCs w:val="24"/>
        </w:rPr>
        <w:t xml:space="preserve">tās </w:t>
      </w:r>
      <w:r w:rsidRPr="008413D0">
        <w:rPr>
          <w:sz w:val="24"/>
          <w:szCs w:val="24"/>
        </w:rPr>
        <w:t>P</w:t>
      </w:r>
      <w:r w:rsidR="00A1520C" w:rsidRPr="008413D0">
        <w:rPr>
          <w:sz w:val="24"/>
          <w:szCs w:val="24"/>
        </w:rPr>
        <w:t>reces, pamatojoties uz pavadzīmi – rēķinu vai citu darījumu apliecinošo dokumentu</w:t>
      </w:r>
      <w:r w:rsidRPr="008413D0">
        <w:rPr>
          <w:sz w:val="24"/>
          <w:szCs w:val="24"/>
        </w:rPr>
        <w:t>;</w:t>
      </w:r>
    </w:p>
    <w:p w:rsidR="00A1520C" w:rsidRPr="008413D0" w:rsidRDefault="00FA68EF" w:rsidP="00A1520C">
      <w:pPr>
        <w:jc w:val="both"/>
        <w:rPr>
          <w:sz w:val="24"/>
          <w:szCs w:val="24"/>
        </w:rPr>
      </w:pPr>
      <w:r w:rsidRPr="008413D0">
        <w:rPr>
          <w:sz w:val="24"/>
          <w:szCs w:val="24"/>
        </w:rPr>
        <w:t>2.</w:t>
      </w:r>
      <w:r w:rsidR="00A1520C" w:rsidRPr="008413D0">
        <w:rPr>
          <w:sz w:val="24"/>
          <w:szCs w:val="24"/>
        </w:rPr>
        <w:t>3.2.</w:t>
      </w:r>
      <w:r w:rsidRPr="008413D0">
        <w:rPr>
          <w:sz w:val="24"/>
          <w:szCs w:val="24"/>
        </w:rPr>
        <w:t>a</w:t>
      </w:r>
      <w:r w:rsidR="00A1520C" w:rsidRPr="008413D0">
        <w:rPr>
          <w:sz w:val="24"/>
          <w:szCs w:val="24"/>
        </w:rPr>
        <w:t xml:space="preserve">pmaksāt </w:t>
      </w:r>
      <w:r w:rsidRPr="008413D0">
        <w:rPr>
          <w:sz w:val="24"/>
          <w:szCs w:val="24"/>
        </w:rPr>
        <w:t xml:space="preserve">Piegādātāja </w:t>
      </w:r>
      <w:r w:rsidR="00A1520C" w:rsidRPr="008413D0">
        <w:rPr>
          <w:sz w:val="24"/>
          <w:szCs w:val="24"/>
        </w:rPr>
        <w:t xml:space="preserve">rēķinu 30 (trīsdesmit) dienu laikā no </w:t>
      </w:r>
      <w:r w:rsidRPr="008413D0">
        <w:rPr>
          <w:sz w:val="24"/>
          <w:szCs w:val="24"/>
        </w:rPr>
        <w:t>P</w:t>
      </w:r>
      <w:r w:rsidR="00A1520C" w:rsidRPr="008413D0">
        <w:rPr>
          <w:sz w:val="24"/>
          <w:szCs w:val="24"/>
        </w:rPr>
        <w:t>reču saņemšanas</w:t>
      </w:r>
      <w:r w:rsidRPr="008413D0">
        <w:rPr>
          <w:sz w:val="24"/>
          <w:szCs w:val="24"/>
        </w:rPr>
        <w:t>;</w:t>
      </w:r>
    </w:p>
    <w:p w:rsidR="00A1520C" w:rsidRPr="008413D0" w:rsidRDefault="00FA68EF" w:rsidP="00A1520C">
      <w:pPr>
        <w:jc w:val="both"/>
        <w:rPr>
          <w:sz w:val="24"/>
          <w:szCs w:val="24"/>
        </w:rPr>
      </w:pPr>
      <w:r w:rsidRPr="008413D0">
        <w:rPr>
          <w:sz w:val="24"/>
          <w:szCs w:val="24"/>
        </w:rPr>
        <w:t>2.</w:t>
      </w:r>
      <w:r w:rsidR="00A1520C" w:rsidRPr="008413D0">
        <w:rPr>
          <w:sz w:val="24"/>
          <w:szCs w:val="24"/>
        </w:rPr>
        <w:t>3.</w:t>
      </w:r>
      <w:r w:rsidRPr="008413D0">
        <w:rPr>
          <w:sz w:val="24"/>
          <w:szCs w:val="24"/>
        </w:rPr>
        <w:t>3</w:t>
      </w:r>
      <w:r w:rsidR="00A1520C" w:rsidRPr="008413D0">
        <w:rPr>
          <w:sz w:val="24"/>
          <w:szCs w:val="24"/>
        </w:rPr>
        <w:t>.</w:t>
      </w:r>
      <w:r w:rsidRPr="008413D0">
        <w:rPr>
          <w:sz w:val="24"/>
          <w:szCs w:val="24"/>
        </w:rPr>
        <w:t>s</w:t>
      </w:r>
      <w:r w:rsidR="00A1520C" w:rsidRPr="008413D0">
        <w:rPr>
          <w:sz w:val="24"/>
          <w:szCs w:val="24"/>
        </w:rPr>
        <w:t xml:space="preserve">amaksāt </w:t>
      </w:r>
      <w:r w:rsidRPr="008413D0">
        <w:rPr>
          <w:sz w:val="24"/>
          <w:szCs w:val="24"/>
        </w:rPr>
        <w:t>Piegādātāja aprēķināto līgum</w:t>
      </w:r>
      <w:r w:rsidR="00A1520C" w:rsidRPr="008413D0">
        <w:rPr>
          <w:sz w:val="24"/>
          <w:szCs w:val="24"/>
        </w:rPr>
        <w:t xml:space="preserve">sodu </w:t>
      </w:r>
      <w:r w:rsidRPr="008413D0">
        <w:rPr>
          <w:sz w:val="24"/>
          <w:szCs w:val="24"/>
        </w:rPr>
        <w:t xml:space="preserve">par </w:t>
      </w:r>
      <w:r w:rsidR="00A1520C" w:rsidRPr="008413D0">
        <w:rPr>
          <w:sz w:val="24"/>
          <w:szCs w:val="24"/>
        </w:rPr>
        <w:t>rēķina nesavlaicīg</w:t>
      </w:r>
      <w:r w:rsidRPr="008413D0">
        <w:rPr>
          <w:sz w:val="24"/>
          <w:szCs w:val="24"/>
        </w:rPr>
        <w:t>u</w:t>
      </w:r>
      <w:r w:rsidR="00A1520C" w:rsidRPr="008413D0">
        <w:rPr>
          <w:sz w:val="24"/>
          <w:szCs w:val="24"/>
        </w:rPr>
        <w:t xml:space="preserve"> apmaksāšanu.</w:t>
      </w:r>
    </w:p>
    <w:p w:rsidR="00FA68EF" w:rsidRPr="008413D0" w:rsidRDefault="00FA68EF" w:rsidP="00FA68EF">
      <w:pPr>
        <w:ind w:left="426" w:hanging="426"/>
        <w:jc w:val="both"/>
        <w:rPr>
          <w:sz w:val="24"/>
          <w:szCs w:val="24"/>
        </w:rPr>
      </w:pPr>
      <w:r w:rsidRPr="008413D0">
        <w:rPr>
          <w:sz w:val="24"/>
          <w:szCs w:val="24"/>
        </w:rPr>
        <w:t>2.4. Pasūtītājs ir tiesīgs aprēķināt līgumsodu 0,1% apmērā no nesavlaicīgi piegādāto Preču vērtības par katru nokavēto dienu.</w:t>
      </w:r>
    </w:p>
    <w:p w:rsidR="00A1520C" w:rsidRPr="008413D0" w:rsidRDefault="00FA68EF" w:rsidP="00FA68EF">
      <w:pPr>
        <w:ind w:firstLine="720"/>
        <w:jc w:val="center"/>
        <w:rPr>
          <w:sz w:val="24"/>
          <w:szCs w:val="24"/>
        </w:rPr>
      </w:pPr>
      <w:r w:rsidRPr="008413D0">
        <w:rPr>
          <w:b/>
          <w:i/>
          <w:sz w:val="24"/>
          <w:szCs w:val="24"/>
        </w:rPr>
        <w:t>3</w:t>
      </w:r>
      <w:r w:rsidR="00A1520C" w:rsidRPr="008413D0">
        <w:rPr>
          <w:b/>
          <w:i/>
          <w:sz w:val="24"/>
          <w:szCs w:val="24"/>
        </w:rPr>
        <w:t>.</w:t>
      </w:r>
      <w:r w:rsidRPr="008413D0">
        <w:rPr>
          <w:b/>
          <w:i/>
          <w:sz w:val="24"/>
          <w:szCs w:val="24"/>
        </w:rPr>
        <w:t xml:space="preserve"> Līguma summa un n</w:t>
      </w:r>
      <w:r w:rsidR="00A1520C" w:rsidRPr="008413D0">
        <w:rPr>
          <w:b/>
          <w:i/>
          <w:sz w:val="24"/>
          <w:szCs w:val="24"/>
        </w:rPr>
        <w:t>orēķinu kārtība</w:t>
      </w:r>
    </w:p>
    <w:p w:rsidR="00FA68EF" w:rsidRPr="008413D0" w:rsidRDefault="00FA68EF" w:rsidP="00BA0CAB">
      <w:pPr>
        <w:ind w:left="426" w:hanging="426"/>
        <w:jc w:val="both"/>
        <w:rPr>
          <w:sz w:val="24"/>
          <w:szCs w:val="24"/>
        </w:rPr>
      </w:pPr>
      <w:r w:rsidRPr="008413D0">
        <w:rPr>
          <w:sz w:val="24"/>
          <w:szCs w:val="24"/>
        </w:rPr>
        <w:t>3</w:t>
      </w:r>
      <w:r w:rsidR="00A1520C" w:rsidRPr="008413D0">
        <w:rPr>
          <w:sz w:val="24"/>
          <w:szCs w:val="24"/>
        </w:rPr>
        <w:t>.1.</w:t>
      </w:r>
      <w:r w:rsidRPr="008413D0">
        <w:rPr>
          <w:sz w:val="24"/>
          <w:szCs w:val="24"/>
        </w:rPr>
        <w:t xml:space="preserve"> Līguma summa sastāda EUR _________ (&lt;</w:t>
      </w:r>
      <w:r w:rsidRPr="008413D0">
        <w:rPr>
          <w:i/>
          <w:sz w:val="24"/>
          <w:szCs w:val="24"/>
        </w:rPr>
        <w:t>summa vārdiem</w:t>
      </w:r>
      <w:r w:rsidRPr="008413D0">
        <w:rPr>
          <w:sz w:val="24"/>
          <w:szCs w:val="24"/>
        </w:rPr>
        <w:t xml:space="preserve">&gt;), neieskaitot pievienotās vērtības nodokli, turpmāk – </w:t>
      </w:r>
      <w:r w:rsidRPr="008413D0">
        <w:rPr>
          <w:b/>
          <w:sz w:val="24"/>
          <w:szCs w:val="24"/>
        </w:rPr>
        <w:t>PVN</w:t>
      </w:r>
      <w:r w:rsidRPr="008413D0">
        <w:rPr>
          <w:sz w:val="24"/>
          <w:szCs w:val="24"/>
        </w:rPr>
        <w:t>. PVN</w:t>
      </w:r>
      <w:r w:rsidR="00BA0CAB" w:rsidRPr="008413D0">
        <w:rPr>
          <w:sz w:val="24"/>
          <w:szCs w:val="24"/>
        </w:rPr>
        <w:t xml:space="preserve"> </w:t>
      </w:r>
      <w:r w:rsidRPr="008413D0">
        <w:rPr>
          <w:sz w:val="24"/>
          <w:szCs w:val="24"/>
        </w:rPr>
        <w:t>21%</w:t>
      </w:r>
      <w:r w:rsidR="00BA0CAB" w:rsidRPr="008413D0">
        <w:rPr>
          <w:sz w:val="24"/>
          <w:szCs w:val="24"/>
        </w:rPr>
        <w:t xml:space="preserve"> summa – EUR </w:t>
      </w:r>
      <w:r w:rsidRPr="008413D0">
        <w:rPr>
          <w:sz w:val="24"/>
          <w:szCs w:val="24"/>
        </w:rPr>
        <w:t>________</w:t>
      </w:r>
      <w:r w:rsidR="00BA0CAB" w:rsidRPr="008413D0">
        <w:rPr>
          <w:sz w:val="24"/>
          <w:szCs w:val="24"/>
        </w:rPr>
        <w:t xml:space="preserve"> (&lt;</w:t>
      </w:r>
      <w:r w:rsidR="00BA0CAB" w:rsidRPr="008413D0">
        <w:rPr>
          <w:i/>
          <w:sz w:val="24"/>
          <w:szCs w:val="24"/>
        </w:rPr>
        <w:t>summa vārdiem</w:t>
      </w:r>
      <w:r w:rsidR="00BA0CAB" w:rsidRPr="008413D0">
        <w:rPr>
          <w:sz w:val="24"/>
          <w:szCs w:val="24"/>
        </w:rPr>
        <w:t>&gt;)</w:t>
      </w:r>
      <w:r w:rsidRPr="008413D0">
        <w:rPr>
          <w:sz w:val="24"/>
          <w:szCs w:val="24"/>
        </w:rPr>
        <w:t xml:space="preserve">. </w:t>
      </w:r>
      <w:r w:rsidR="00BA0CAB" w:rsidRPr="008413D0">
        <w:rPr>
          <w:sz w:val="24"/>
          <w:szCs w:val="24"/>
        </w:rPr>
        <w:t>L</w:t>
      </w:r>
      <w:r w:rsidRPr="008413D0">
        <w:rPr>
          <w:sz w:val="24"/>
          <w:szCs w:val="24"/>
        </w:rPr>
        <w:t xml:space="preserve">īguma summa </w:t>
      </w:r>
      <w:r w:rsidR="00BA0CAB" w:rsidRPr="008413D0">
        <w:rPr>
          <w:sz w:val="24"/>
          <w:szCs w:val="24"/>
        </w:rPr>
        <w:t xml:space="preserve">kopā </w:t>
      </w:r>
      <w:r w:rsidRPr="008413D0">
        <w:rPr>
          <w:sz w:val="24"/>
          <w:szCs w:val="24"/>
        </w:rPr>
        <w:t xml:space="preserve">ar PVN sastāda </w:t>
      </w:r>
      <w:r w:rsidR="00BA0CAB" w:rsidRPr="008413D0">
        <w:rPr>
          <w:sz w:val="24"/>
          <w:szCs w:val="24"/>
        </w:rPr>
        <w:t xml:space="preserve">EUR </w:t>
      </w:r>
      <w:r w:rsidRPr="008413D0">
        <w:rPr>
          <w:sz w:val="24"/>
          <w:szCs w:val="24"/>
        </w:rPr>
        <w:t>__________ (</w:t>
      </w:r>
      <w:r w:rsidR="00BA0CAB" w:rsidRPr="008413D0">
        <w:rPr>
          <w:sz w:val="24"/>
          <w:szCs w:val="24"/>
        </w:rPr>
        <w:t>&lt;</w:t>
      </w:r>
      <w:r w:rsidR="00BA0CAB" w:rsidRPr="008413D0">
        <w:rPr>
          <w:i/>
          <w:sz w:val="24"/>
          <w:szCs w:val="24"/>
        </w:rPr>
        <w:t>summa vārdiem</w:t>
      </w:r>
      <w:r w:rsidR="00BA0CAB" w:rsidRPr="008413D0">
        <w:rPr>
          <w:sz w:val="24"/>
          <w:szCs w:val="24"/>
        </w:rPr>
        <w:t>&gt;</w:t>
      </w:r>
      <w:r w:rsidRPr="008413D0">
        <w:rPr>
          <w:sz w:val="24"/>
          <w:szCs w:val="24"/>
        </w:rPr>
        <w:t>).</w:t>
      </w:r>
    </w:p>
    <w:p w:rsidR="00A1520C" w:rsidRPr="008413D0" w:rsidRDefault="00BA0CAB" w:rsidP="00BA0CAB">
      <w:pPr>
        <w:ind w:left="426" w:hanging="426"/>
        <w:jc w:val="both"/>
        <w:rPr>
          <w:sz w:val="24"/>
          <w:szCs w:val="24"/>
        </w:rPr>
      </w:pPr>
      <w:r w:rsidRPr="008413D0">
        <w:rPr>
          <w:sz w:val="24"/>
          <w:szCs w:val="24"/>
        </w:rPr>
        <w:t xml:space="preserve">3.2. </w:t>
      </w:r>
      <w:r w:rsidR="00A1520C" w:rsidRPr="008413D0">
        <w:rPr>
          <w:sz w:val="24"/>
          <w:szCs w:val="24"/>
        </w:rPr>
        <w:t xml:space="preserve">Pasūtītājs norēķinās par </w:t>
      </w:r>
      <w:r w:rsidRPr="008413D0">
        <w:rPr>
          <w:sz w:val="24"/>
          <w:szCs w:val="24"/>
        </w:rPr>
        <w:t>P</w:t>
      </w:r>
      <w:r w:rsidR="00A1520C" w:rsidRPr="008413D0">
        <w:rPr>
          <w:sz w:val="24"/>
          <w:szCs w:val="24"/>
        </w:rPr>
        <w:t>recēm, pamatojoties uz izrakstīto pavadzīmi – rēķinu vai ci</w:t>
      </w:r>
      <w:r w:rsidRPr="008413D0">
        <w:rPr>
          <w:sz w:val="24"/>
          <w:szCs w:val="24"/>
        </w:rPr>
        <w:t>tu</w:t>
      </w:r>
      <w:r w:rsidR="00A1520C" w:rsidRPr="008413D0">
        <w:rPr>
          <w:sz w:val="24"/>
          <w:szCs w:val="24"/>
        </w:rPr>
        <w:t xml:space="preserve">   darījumu apliecinoš</w:t>
      </w:r>
      <w:r w:rsidRPr="008413D0">
        <w:rPr>
          <w:sz w:val="24"/>
          <w:szCs w:val="24"/>
        </w:rPr>
        <w:t>u</w:t>
      </w:r>
      <w:r w:rsidR="00A1520C" w:rsidRPr="008413D0">
        <w:rPr>
          <w:sz w:val="24"/>
          <w:szCs w:val="24"/>
        </w:rPr>
        <w:t xml:space="preserve"> dokument</w:t>
      </w:r>
      <w:r w:rsidRPr="008413D0">
        <w:rPr>
          <w:sz w:val="24"/>
          <w:szCs w:val="24"/>
        </w:rPr>
        <w:t>u</w:t>
      </w:r>
      <w:r w:rsidR="00A1520C" w:rsidRPr="008413D0">
        <w:rPr>
          <w:sz w:val="24"/>
          <w:szCs w:val="24"/>
        </w:rPr>
        <w:t xml:space="preserve">, 30 (trīsdesmit) dienu laikā no </w:t>
      </w:r>
      <w:r w:rsidRPr="008413D0">
        <w:rPr>
          <w:sz w:val="24"/>
          <w:szCs w:val="24"/>
        </w:rPr>
        <w:t>pasūtīto P</w:t>
      </w:r>
      <w:r w:rsidR="00A1520C" w:rsidRPr="008413D0">
        <w:rPr>
          <w:sz w:val="24"/>
          <w:szCs w:val="24"/>
        </w:rPr>
        <w:t>reču saņemšanas.</w:t>
      </w:r>
    </w:p>
    <w:p w:rsidR="00A1520C" w:rsidRPr="008413D0" w:rsidRDefault="00BA0CAB" w:rsidP="00BA0CAB">
      <w:pPr>
        <w:ind w:firstLine="708"/>
        <w:jc w:val="center"/>
        <w:rPr>
          <w:sz w:val="24"/>
          <w:szCs w:val="24"/>
        </w:rPr>
      </w:pPr>
      <w:r w:rsidRPr="008413D0">
        <w:rPr>
          <w:b/>
          <w:i/>
          <w:sz w:val="24"/>
          <w:szCs w:val="24"/>
        </w:rPr>
        <w:t>4</w:t>
      </w:r>
      <w:r w:rsidR="00A1520C" w:rsidRPr="008413D0">
        <w:rPr>
          <w:b/>
          <w:i/>
          <w:sz w:val="24"/>
          <w:szCs w:val="24"/>
        </w:rPr>
        <w:t>.</w:t>
      </w:r>
      <w:r w:rsidRPr="008413D0">
        <w:rPr>
          <w:b/>
          <w:i/>
          <w:sz w:val="24"/>
          <w:szCs w:val="24"/>
        </w:rPr>
        <w:t xml:space="preserve"> </w:t>
      </w:r>
      <w:r w:rsidR="00A1520C" w:rsidRPr="008413D0">
        <w:rPr>
          <w:b/>
          <w:i/>
          <w:sz w:val="24"/>
          <w:szCs w:val="24"/>
        </w:rPr>
        <w:t>Pušu atbildība</w:t>
      </w:r>
    </w:p>
    <w:p w:rsidR="00BA0CAB" w:rsidRPr="008413D0" w:rsidRDefault="00BA0CAB" w:rsidP="00BA0CAB">
      <w:pPr>
        <w:ind w:left="426" w:hanging="426"/>
        <w:jc w:val="both"/>
        <w:rPr>
          <w:sz w:val="24"/>
          <w:szCs w:val="24"/>
        </w:rPr>
      </w:pPr>
      <w:r w:rsidRPr="008413D0">
        <w:rPr>
          <w:sz w:val="24"/>
          <w:szCs w:val="24"/>
        </w:rPr>
        <w:t>4</w:t>
      </w:r>
      <w:r w:rsidR="00A1520C" w:rsidRPr="008413D0">
        <w:rPr>
          <w:sz w:val="24"/>
          <w:szCs w:val="24"/>
        </w:rPr>
        <w:t>.1.</w:t>
      </w:r>
      <w:r w:rsidRPr="008413D0">
        <w:rPr>
          <w:sz w:val="24"/>
          <w:szCs w:val="24"/>
        </w:rPr>
        <w:t xml:space="preserve"> Par Līguma 3.2.punktā noteiktā maksājumu veikšanas termiņa nokavējumu Pasūtītājam paredzēts līgumsods 0,1% apmērā no nokavētā maksājuma summas par katru nokavēto dienu.</w:t>
      </w:r>
    </w:p>
    <w:p w:rsidR="00BA0CAB" w:rsidRPr="008413D0" w:rsidRDefault="00BA0CAB" w:rsidP="00BA0CAB">
      <w:pPr>
        <w:ind w:left="426" w:hanging="426"/>
        <w:jc w:val="both"/>
        <w:rPr>
          <w:sz w:val="24"/>
          <w:szCs w:val="24"/>
        </w:rPr>
      </w:pPr>
      <w:r w:rsidRPr="008413D0">
        <w:rPr>
          <w:sz w:val="24"/>
          <w:szCs w:val="24"/>
        </w:rPr>
        <w:t>4.2. Par pasūtījumā noteiktā Preču piegādes termiņa nokavējumu Piegādātājam paredzēts līgumsods 0,1% apmērā no nesavlaicīgi piegādāto Preču vērtības par katru nokavēto dienu.</w:t>
      </w:r>
    </w:p>
    <w:p w:rsidR="00A1520C" w:rsidRPr="008413D0" w:rsidRDefault="00BA0CAB" w:rsidP="00BA0CAB">
      <w:pPr>
        <w:ind w:left="426" w:hanging="426"/>
        <w:jc w:val="both"/>
        <w:rPr>
          <w:sz w:val="24"/>
          <w:szCs w:val="24"/>
        </w:rPr>
      </w:pPr>
      <w:r w:rsidRPr="008413D0">
        <w:rPr>
          <w:sz w:val="24"/>
          <w:szCs w:val="24"/>
        </w:rPr>
        <w:t xml:space="preserve">4.3. </w:t>
      </w:r>
      <w:r w:rsidR="00A1520C" w:rsidRPr="008413D0">
        <w:rPr>
          <w:sz w:val="24"/>
          <w:szCs w:val="24"/>
        </w:rPr>
        <w:t xml:space="preserve">Puses atbild viena otrai par zaudējumiem, kas radušies </w:t>
      </w:r>
      <w:r w:rsidRPr="008413D0">
        <w:rPr>
          <w:sz w:val="24"/>
          <w:szCs w:val="24"/>
        </w:rPr>
        <w:t xml:space="preserve">Līguma izpildes laikā </w:t>
      </w:r>
      <w:r w:rsidR="00A1520C" w:rsidRPr="008413D0">
        <w:rPr>
          <w:sz w:val="24"/>
          <w:szCs w:val="24"/>
        </w:rPr>
        <w:t>tās pārstāvju vainojamas vai  neuzmanīgas darbības, vai nolaidības rezultātā.</w:t>
      </w:r>
    </w:p>
    <w:p w:rsidR="00A1520C" w:rsidRPr="008413D0" w:rsidRDefault="00E34DD5" w:rsidP="00E34DD5">
      <w:pPr>
        <w:ind w:firstLine="720"/>
        <w:jc w:val="center"/>
        <w:rPr>
          <w:b/>
          <w:i/>
          <w:sz w:val="24"/>
          <w:szCs w:val="24"/>
        </w:rPr>
      </w:pPr>
      <w:r w:rsidRPr="008413D0">
        <w:rPr>
          <w:b/>
          <w:i/>
          <w:sz w:val="24"/>
          <w:szCs w:val="24"/>
        </w:rPr>
        <w:t>5.</w:t>
      </w:r>
      <w:r w:rsidRPr="008413D0">
        <w:rPr>
          <w:sz w:val="24"/>
          <w:szCs w:val="24"/>
        </w:rPr>
        <w:t xml:space="preserve"> </w:t>
      </w:r>
      <w:r w:rsidR="00A1520C" w:rsidRPr="008413D0">
        <w:rPr>
          <w:b/>
          <w:i/>
          <w:sz w:val="24"/>
          <w:szCs w:val="24"/>
        </w:rPr>
        <w:t>Konfidencialitāte</w:t>
      </w:r>
    </w:p>
    <w:p w:rsidR="00A1520C" w:rsidRPr="008413D0" w:rsidRDefault="00E34DD5" w:rsidP="00E34DD5">
      <w:pPr>
        <w:ind w:left="426" w:hanging="426"/>
        <w:jc w:val="both"/>
        <w:rPr>
          <w:sz w:val="24"/>
          <w:szCs w:val="24"/>
        </w:rPr>
      </w:pPr>
      <w:r w:rsidRPr="008413D0">
        <w:rPr>
          <w:sz w:val="24"/>
          <w:szCs w:val="24"/>
        </w:rPr>
        <w:t>5</w:t>
      </w:r>
      <w:r w:rsidR="00A1520C" w:rsidRPr="008413D0">
        <w:rPr>
          <w:sz w:val="24"/>
          <w:szCs w:val="24"/>
        </w:rPr>
        <w:t>.1. Puses apņemas neizpaust informāciju, k</w:t>
      </w:r>
      <w:r w:rsidRPr="008413D0">
        <w:rPr>
          <w:sz w:val="24"/>
          <w:szCs w:val="24"/>
        </w:rPr>
        <w:t>ur</w:t>
      </w:r>
      <w:r w:rsidR="00A1520C" w:rsidRPr="008413D0">
        <w:rPr>
          <w:sz w:val="24"/>
          <w:szCs w:val="24"/>
        </w:rPr>
        <w:t xml:space="preserve">a </w:t>
      </w:r>
      <w:r w:rsidRPr="008413D0">
        <w:rPr>
          <w:sz w:val="24"/>
          <w:szCs w:val="24"/>
        </w:rPr>
        <w:t>tām kļuva zināma</w:t>
      </w:r>
      <w:r w:rsidR="00A1520C" w:rsidRPr="008413D0">
        <w:rPr>
          <w:sz w:val="24"/>
          <w:szCs w:val="24"/>
        </w:rPr>
        <w:t xml:space="preserve"> </w:t>
      </w:r>
      <w:r w:rsidRPr="008413D0">
        <w:rPr>
          <w:sz w:val="24"/>
          <w:szCs w:val="24"/>
        </w:rPr>
        <w:t>izpildot L</w:t>
      </w:r>
      <w:r w:rsidR="00A1520C" w:rsidRPr="008413D0">
        <w:rPr>
          <w:sz w:val="24"/>
          <w:szCs w:val="24"/>
        </w:rPr>
        <w:t>īgumu, par otras Puses pakalpojumiem, darbību, peļņu, kā arī cita veida konfidenciālu informāciju</w:t>
      </w:r>
      <w:r w:rsidRPr="008413D0">
        <w:rPr>
          <w:sz w:val="24"/>
          <w:szCs w:val="24"/>
        </w:rPr>
        <w:t>.</w:t>
      </w:r>
      <w:r w:rsidR="00A1520C" w:rsidRPr="008413D0">
        <w:rPr>
          <w:sz w:val="24"/>
          <w:szCs w:val="24"/>
        </w:rPr>
        <w:t xml:space="preserve"> </w:t>
      </w:r>
    </w:p>
    <w:p w:rsidR="00A1520C" w:rsidRPr="008413D0" w:rsidRDefault="00E34DD5" w:rsidP="00E34DD5">
      <w:pPr>
        <w:ind w:firstLine="720"/>
        <w:jc w:val="center"/>
        <w:rPr>
          <w:sz w:val="24"/>
          <w:szCs w:val="24"/>
        </w:rPr>
      </w:pPr>
      <w:r w:rsidRPr="008413D0">
        <w:rPr>
          <w:b/>
          <w:i/>
          <w:sz w:val="24"/>
          <w:szCs w:val="24"/>
        </w:rPr>
        <w:t>6</w:t>
      </w:r>
      <w:r w:rsidR="00A1520C" w:rsidRPr="008413D0">
        <w:rPr>
          <w:b/>
          <w:i/>
          <w:sz w:val="24"/>
          <w:szCs w:val="24"/>
        </w:rPr>
        <w:t>.</w:t>
      </w:r>
      <w:r w:rsidRPr="008413D0">
        <w:rPr>
          <w:sz w:val="24"/>
          <w:szCs w:val="24"/>
        </w:rPr>
        <w:t xml:space="preserve"> </w:t>
      </w:r>
      <w:r w:rsidR="00A1520C" w:rsidRPr="008413D0">
        <w:rPr>
          <w:b/>
          <w:i/>
          <w:sz w:val="24"/>
          <w:szCs w:val="24"/>
        </w:rPr>
        <w:t>Līguma darbības termiņš</w:t>
      </w:r>
    </w:p>
    <w:p w:rsidR="00A1520C" w:rsidRPr="008413D0" w:rsidRDefault="00E34DD5" w:rsidP="00A1520C">
      <w:pPr>
        <w:jc w:val="both"/>
        <w:rPr>
          <w:sz w:val="24"/>
          <w:szCs w:val="24"/>
        </w:rPr>
      </w:pPr>
      <w:r w:rsidRPr="008413D0">
        <w:rPr>
          <w:sz w:val="24"/>
          <w:szCs w:val="24"/>
        </w:rPr>
        <w:t>6</w:t>
      </w:r>
      <w:r w:rsidR="00A1520C" w:rsidRPr="008413D0">
        <w:rPr>
          <w:sz w:val="24"/>
          <w:szCs w:val="24"/>
        </w:rPr>
        <w:t xml:space="preserve">.1. </w:t>
      </w:r>
      <w:r w:rsidRPr="008413D0">
        <w:rPr>
          <w:sz w:val="24"/>
          <w:szCs w:val="24"/>
        </w:rPr>
        <w:t>L</w:t>
      </w:r>
      <w:r w:rsidR="00A1520C" w:rsidRPr="008413D0">
        <w:rPr>
          <w:sz w:val="24"/>
          <w:szCs w:val="24"/>
        </w:rPr>
        <w:t>īgums stājas spēkā tā parakstīšanas dienā un ir spēkā līdz Pušu saistību pilnīgai izpildei.</w:t>
      </w:r>
    </w:p>
    <w:p w:rsidR="00E34DD5" w:rsidRPr="008413D0" w:rsidRDefault="00E34DD5" w:rsidP="00E34DD5">
      <w:pPr>
        <w:jc w:val="both"/>
        <w:rPr>
          <w:sz w:val="24"/>
          <w:szCs w:val="24"/>
        </w:rPr>
      </w:pPr>
      <w:r w:rsidRPr="008413D0">
        <w:rPr>
          <w:sz w:val="24"/>
          <w:szCs w:val="24"/>
        </w:rPr>
        <w:t xml:space="preserve">6.2. Līguma izpildes termiņš – </w:t>
      </w:r>
      <w:r w:rsidRPr="008413D0">
        <w:rPr>
          <w:b/>
          <w:sz w:val="24"/>
          <w:szCs w:val="24"/>
        </w:rPr>
        <w:t>12</w:t>
      </w:r>
      <w:r w:rsidRPr="008413D0">
        <w:rPr>
          <w:sz w:val="24"/>
          <w:szCs w:val="24"/>
        </w:rPr>
        <w:t xml:space="preserve"> (divpadsmit) </w:t>
      </w:r>
      <w:r w:rsidRPr="008413D0">
        <w:rPr>
          <w:b/>
          <w:sz w:val="24"/>
          <w:szCs w:val="24"/>
        </w:rPr>
        <w:t>mēneši</w:t>
      </w:r>
      <w:r w:rsidRPr="008413D0">
        <w:rPr>
          <w:sz w:val="24"/>
          <w:szCs w:val="24"/>
        </w:rPr>
        <w:t xml:space="preserve"> no Līguma noslēgšanas dienas.</w:t>
      </w:r>
    </w:p>
    <w:p w:rsidR="00A1520C" w:rsidRPr="008413D0" w:rsidRDefault="00E34DD5" w:rsidP="00E34DD5">
      <w:pPr>
        <w:ind w:firstLine="720"/>
        <w:jc w:val="center"/>
        <w:rPr>
          <w:sz w:val="24"/>
          <w:szCs w:val="24"/>
        </w:rPr>
      </w:pPr>
      <w:r w:rsidRPr="008413D0">
        <w:rPr>
          <w:b/>
          <w:i/>
          <w:sz w:val="24"/>
          <w:szCs w:val="24"/>
        </w:rPr>
        <w:lastRenderedPageBreak/>
        <w:t>7</w:t>
      </w:r>
      <w:r w:rsidR="00A1520C" w:rsidRPr="008413D0">
        <w:rPr>
          <w:b/>
          <w:i/>
          <w:sz w:val="24"/>
          <w:szCs w:val="24"/>
        </w:rPr>
        <w:t>.</w:t>
      </w:r>
      <w:r w:rsidRPr="008413D0">
        <w:rPr>
          <w:sz w:val="24"/>
          <w:szCs w:val="24"/>
        </w:rPr>
        <w:t xml:space="preserve"> </w:t>
      </w:r>
      <w:r w:rsidR="00A1520C" w:rsidRPr="008413D0">
        <w:rPr>
          <w:b/>
          <w:i/>
          <w:sz w:val="24"/>
          <w:szCs w:val="24"/>
        </w:rPr>
        <w:t>Līguma izbeigšana</w:t>
      </w:r>
    </w:p>
    <w:p w:rsidR="00A1520C" w:rsidRPr="008413D0" w:rsidRDefault="00E34DD5" w:rsidP="007A2C88">
      <w:pPr>
        <w:ind w:left="426" w:hanging="426"/>
        <w:jc w:val="both"/>
        <w:rPr>
          <w:sz w:val="24"/>
          <w:szCs w:val="24"/>
        </w:rPr>
      </w:pPr>
      <w:r w:rsidRPr="008413D0">
        <w:rPr>
          <w:sz w:val="24"/>
          <w:szCs w:val="24"/>
        </w:rPr>
        <w:t>7</w:t>
      </w:r>
      <w:r w:rsidR="00A1520C" w:rsidRPr="008413D0">
        <w:rPr>
          <w:sz w:val="24"/>
          <w:szCs w:val="24"/>
        </w:rPr>
        <w:t>.1. Katrai Pus</w:t>
      </w:r>
      <w:r w:rsidRPr="008413D0">
        <w:rPr>
          <w:sz w:val="24"/>
          <w:szCs w:val="24"/>
        </w:rPr>
        <w:t xml:space="preserve">ei </w:t>
      </w:r>
      <w:r w:rsidR="00A1520C" w:rsidRPr="008413D0">
        <w:rPr>
          <w:sz w:val="24"/>
          <w:szCs w:val="24"/>
        </w:rPr>
        <w:t xml:space="preserve">ir tiesības </w:t>
      </w:r>
      <w:r w:rsidRPr="008413D0">
        <w:rPr>
          <w:sz w:val="24"/>
          <w:szCs w:val="24"/>
        </w:rPr>
        <w:t>i</w:t>
      </w:r>
      <w:r w:rsidR="00A1520C" w:rsidRPr="008413D0">
        <w:rPr>
          <w:sz w:val="24"/>
          <w:szCs w:val="24"/>
        </w:rPr>
        <w:t>z</w:t>
      </w:r>
      <w:r w:rsidRPr="008413D0">
        <w:rPr>
          <w:sz w:val="24"/>
          <w:szCs w:val="24"/>
        </w:rPr>
        <w:t>beig</w:t>
      </w:r>
      <w:r w:rsidR="00A1520C" w:rsidRPr="008413D0">
        <w:rPr>
          <w:sz w:val="24"/>
          <w:szCs w:val="24"/>
        </w:rPr>
        <w:t xml:space="preserve">t </w:t>
      </w:r>
      <w:r w:rsidRPr="008413D0">
        <w:rPr>
          <w:sz w:val="24"/>
          <w:szCs w:val="24"/>
        </w:rPr>
        <w:t>L</w:t>
      </w:r>
      <w:r w:rsidR="00A1520C" w:rsidRPr="008413D0">
        <w:rPr>
          <w:sz w:val="24"/>
          <w:szCs w:val="24"/>
        </w:rPr>
        <w:t>īgumu Latvijas Republikas Civillikumā paredzētajos gadījumos, par to rakstveidā brīdinot otru Pusi vismaz vienu mēnesi iepriekš.</w:t>
      </w:r>
    </w:p>
    <w:p w:rsidR="007A2C88" w:rsidRPr="008413D0" w:rsidRDefault="007A2C88" w:rsidP="007A2C88">
      <w:pPr>
        <w:ind w:left="426" w:hanging="426"/>
        <w:jc w:val="both"/>
        <w:rPr>
          <w:sz w:val="24"/>
          <w:szCs w:val="24"/>
        </w:rPr>
      </w:pPr>
      <w:r w:rsidRPr="008413D0">
        <w:rPr>
          <w:sz w:val="24"/>
          <w:szCs w:val="24"/>
        </w:rPr>
        <w:t>7.2. Līgums var tikt izbeigts arī pēc Pušu vienošanos, noformējot to rakstveidā.</w:t>
      </w:r>
    </w:p>
    <w:p w:rsidR="00A1520C" w:rsidRPr="008413D0" w:rsidRDefault="0040186D" w:rsidP="0040186D">
      <w:pPr>
        <w:ind w:firstLine="720"/>
        <w:jc w:val="center"/>
        <w:rPr>
          <w:sz w:val="24"/>
          <w:szCs w:val="24"/>
        </w:rPr>
      </w:pPr>
      <w:r w:rsidRPr="008413D0">
        <w:rPr>
          <w:b/>
          <w:i/>
          <w:sz w:val="24"/>
          <w:szCs w:val="24"/>
        </w:rPr>
        <w:t>8</w:t>
      </w:r>
      <w:r w:rsidR="00A1520C" w:rsidRPr="008413D0">
        <w:rPr>
          <w:b/>
          <w:i/>
          <w:sz w:val="24"/>
          <w:szCs w:val="24"/>
        </w:rPr>
        <w:t>.</w:t>
      </w:r>
      <w:r w:rsidRPr="008413D0">
        <w:rPr>
          <w:sz w:val="24"/>
          <w:szCs w:val="24"/>
        </w:rPr>
        <w:t xml:space="preserve"> </w:t>
      </w:r>
      <w:r w:rsidR="00A1520C" w:rsidRPr="008413D0">
        <w:rPr>
          <w:b/>
          <w:i/>
          <w:sz w:val="24"/>
          <w:szCs w:val="24"/>
        </w:rPr>
        <w:t>Strīdu izskatīšanas kārtība</w:t>
      </w:r>
    </w:p>
    <w:p w:rsidR="00A1520C" w:rsidRPr="008413D0" w:rsidRDefault="0040186D" w:rsidP="0040186D">
      <w:pPr>
        <w:ind w:left="426" w:hanging="426"/>
        <w:jc w:val="both"/>
        <w:rPr>
          <w:sz w:val="24"/>
          <w:szCs w:val="24"/>
        </w:rPr>
      </w:pPr>
      <w:r w:rsidRPr="008413D0">
        <w:rPr>
          <w:sz w:val="24"/>
          <w:szCs w:val="24"/>
        </w:rPr>
        <w:t>8</w:t>
      </w:r>
      <w:r w:rsidR="00A1520C" w:rsidRPr="008413D0">
        <w:rPr>
          <w:sz w:val="24"/>
          <w:szCs w:val="24"/>
        </w:rPr>
        <w:t>.1.</w:t>
      </w:r>
      <w:r w:rsidRPr="008413D0">
        <w:rPr>
          <w:sz w:val="24"/>
          <w:szCs w:val="24"/>
        </w:rPr>
        <w:t xml:space="preserve"> </w:t>
      </w:r>
      <w:r w:rsidR="00A1520C" w:rsidRPr="008413D0">
        <w:rPr>
          <w:sz w:val="24"/>
          <w:szCs w:val="24"/>
        </w:rPr>
        <w:t xml:space="preserve">Visus strīdus un domstarpības, kas radušās starp Pusēm </w:t>
      </w:r>
      <w:r w:rsidRPr="008413D0">
        <w:rPr>
          <w:sz w:val="24"/>
          <w:szCs w:val="24"/>
        </w:rPr>
        <w:t>L</w:t>
      </w:r>
      <w:r w:rsidR="00A1520C" w:rsidRPr="008413D0">
        <w:rPr>
          <w:sz w:val="24"/>
          <w:szCs w:val="24"/>
        </w:rPr>
        <w:t>īguma izpildes gaitā, Puses risinās pārrunu ceļā.</w:t>
      </w:r>
    </w:p>
    <w:p w:rsidR="00A1520C" w:rsidRPr="008413D0" w:rsidRDefault="0040186D" w:rsidP="0040186D">
      <w:pPr>
        <w:ind w:left="426" w:hanging="426"/>
        <w:jc w:val="both"/>
        <w:rPr>
          <w:sz w:val="24"/>
          <w:szCs w:val="24"/>
        </w:rPr>
      </w:pPr>
      <w:r w:rsidRPr="008413D0">
        <w:rPr>
          <w:sz w:val="24"/>
          <w:szCs w:val="24"/>
        </w:rPr>
        <w:t>8</w:t>
      </w:r>
      <w:r w:rsidR="00A1520C" w:rsidRPr="008413D0">
        <w:rPr>
          <w:sz w:val="24"/>
          <w:szCs w:val="24"/>
        </w:rPr>
        <w:t>.2. Ja Puses nepanāk vienošanos, strīd</w:t>
      </w:r>
      <w:r w:rsidRPr="008413D0">
        <w:rPr>
          <w:sz w:val="24"/>
          <w:szCs w:val="24"/>
        </w:rPr>
        <w:t>s</w:t>
      </w:r>
      <w:r w:rsidR="00A1520C" w:rsidRPr="008413D0">
        <w:rPr>
          <w:sz w:val="24"/>
          <w:szCs w:val="24"/>
        </w:rPr>
        <w:t xml:space="preserve"> tiks </w:t>
      </w:r>
      <w:r w:rsidRPr="008413D0">
        <w:rPr>
          <w:sz w:val="24"/>
          <w:szCs w:val="24"/>
        </w:rPr>
        <w:t xml:space="preserve">nodots </w:t>
      </w:r>
      <w:r w:rsidR="00A1520C" w:rsidRPr="008413D0">
        <w:rPr>
          <w:sz w:val="24"/>
          <w:szCs w:val="24"/>
        </w:rPr>
        <w:t>izskatī</w:t>
      </w:r>
      <w:r w:rsidRPr="008413D0">
        <w:rPr>
          <w:sz w:val="24"/>
          <w:szCs w:val="24"/>
        </w:rPr>
        <w:t>šana</w:t>
      </w:r>
      <w:r w:rsidR="00A1520C" w:rsidRPr="008413D0">
        <w:rPr>
          <w:sz w:val="24"/>
          <w:szCs w:val="24"/>
        </w:rPr>
        <w:t xml:space="preserve">i </w:t>
      </w:r>
      <w:r w:rsidRPr="008413D0">
        <w:rPr>
          <w:sz w:val="24"/>
          <w:szCs w:val="24"/>
        </w:rPr>
        <w:t xml:space="preserve">tiesā </w:t>
      </w:r>
      <w:r w:rsidR="00A1520C" w:rsidRPr="008413D0">
        <w:rPr>
          <w:sz w:val="24"/>
          <w:szCs w:val="24"/>
        </w:rPr>
        <w:t>Latvijas Republikas normatīvajos aktos paredzētajā kārtībā.</w:t>
      </w:r>
    </w:p>
    <w:p w:rsidR="00A1520C" w:rsidRPr="008413D0" w:rsidRDefault="0040186D" w:rsidP="0040186D">
      <w:pPr>
        <w:jc w:val="center"/>
        <w:rPr>
          <w:b/>
          <w:i/>
          <w:sz w:val="24"/>
          <w:szCs w:val="24"/>
        </w:rPr>
      </w:pPr>
      <w:r w:rsidRPr="008413D0">
        <w:rPr>
          <w:b/>
          <w:i/>
          <w:sz w:val="24"/>
          <w:szCs w:val="24"/>
        </w:rPr>
        <w:t>9</w:t>
      </w:r>
      <w:r w:rsidR="00A1520C" w:rsidRPr="008413D0">
        <w:rPr>
          <w:b/>
          <w:i/>
          <w:sz w:val="24"/>
          <w:szCs w:val="24"/>
        </w:rPr>
        <w:t>.</w:t>
      </w:r>
      <w:r w:rsidRPr="008413D0">
        <w:rPr>
          <w:b/>
          <w:i/>
          <w:sz w:val="24"/>
          <w:szCs w:val="24"/>
        </w:rPr>
        <w:t xml:space="preserve"> </w:t>
      </w:r>
      <w:r w:rsidR="00A1520C" w:rsidRPr="008413D0">
        <w:rPr>
          <w:b/>
          <w:i/>
          <w:sz w:val="24"/>
          <w:szCs w:val="24"/>
        </w:rPr>
        <w:t>Nepārvarama vara</w:t>
      </w:r>
    </w:p>
    <w:p w:rsidR="00A1520C" w:rsidRPr="008413D0" w:rsidRDefault="0040186D" w:rsidP="0040186D">
      <w:pPr>
        <w:ind w:left="426" w:hanging="426"/>
        <w:jc w:val="both"/>
        <w:rPr>
          <w:sz w:val="24"/>
          <w:szCs w:val="24"/>
        </w:rPr>
      </w:pPr>
      <w:r w:rsidRPr="008413D0">
        <w:rPr>
          <w:sz w:val="24"/>
          <w:szCs w:val="24"/>
        </w:rPr>
        <w:t>9</w:t>
      </w:r>
      <w:r w:rsidR="00A1520C" w:rsidRPr="008413D0">
        <w:rPr>
          <w:sz w:val="24"/>
          <w:szCs w:val="24"/>
        </w:rPr>
        <w:t xml:space="preserve">.1. Puses tiek atbrīvotas no atbildības par pilnīgu vai daļēju </w:t>
      </w:r>
      <w:r w:rsidRPr="008413D0">
        <w:rPr>
          <w:sz w:val="24"/>
          <w:szCs w:val="24"/>
        </w:rPr>
        <w:t>L</w:t>
      </w:r>
      <w:r w:rsidR="00A1520C" w:rsidRPr="008413D0">
        <w:rPr>
          <w:sz w:val="24"/>
          <w:szCs w:val="24"/>
        </w:rPr>
        <w:t xml:space="preserve">īguma saistību neizpildi, ja tā ir notikusi nepārvaramas varas apstākļu iestāšanas rezultātā pēc </w:t>
      </w:r>
      <w:r w:rsidRPr="008413D0">
        <w:rPr>
          <w:sz w:val="24"/>
          <w:szCs w:val="24"/>
        </w:rPr>
        <w:t>L</w:t>
      </w:r>
      <w:r w:rsidR="00A1520C" w:rsidRPr="008413D0">
        <w:rPr>
          <w:sz w:val="24"/>
          <w:szCs w:val="24"/>
        </w:rPr>
        <w:t>īguma parakstīšanas, t.i. posta, nelaimes un citu gadījumu rezultātā, kurus nebija iespējams ne paredzēt, ne novērst.</w:t>
      </w:r>
    </w:p>
    <w:p w:rsidR="00A1520C" w:rsidRPr="008413D0" w:rsidRDefault="0040186D" w:rsidP="0040186D">
      <w:pPr>
        <w:ind w:left="426" w:hanging="426"/>
        <w:jc w:val="both"/>
        <w:rPr>
          <w:sz w:val="24"/>
          <w:szCs w:val="24"/>
        </w:rPr>
      </w:pPr>
      <w:r w:rsidRPr="008413D0">
        <w:rPr>
          <w:sz w:val="24"/>
          <w:szCs w:val="24"/>
        </w:rPr>
        <w:t>9</w:t>
      </w:r>
      <w:r w:rsidR="00A1520C" w:rsidRPr="008413D0">
        <w:rPr>
          <w:sz w:val="24"/>
          <w:szCs w:val="24"/>
        </w:rPr>
        <w:t>.2. Pusei, k</w:t>
      </w:r>
      <w:r w:rsidRPr="008413D0">
        <w:rPr>
          <w:sz w:val="24"/>
          <w:szCs w:val="24"/>
        </w:rPr>
        <w:t>ur</w:t>
      </w:r>
      <w:r w:rsidR="00A1520C" w:rsidRPr="008413D0">
        <w:rPr>
          <w:sz w:val="24"/>
          <w:szCs w:val="24"/>
        </w:rPr>
        <w:t>a nokļuvusi nepārvaramas varas apstākļos, bez kavēšanas rakstiski jāinformē par to otra Puse 3 (tr</w:t>
      </w:r>
      <w:r w:rsidRPr="008413D0">
        <w:rPr>
          <w:sz w:val="24"/>
          <w:szCs w:val="24"/>
        </w:rPr>
        <w:t>iju</w:t>
      </w:r>
      <w:r w:rsidR="00A1520C" w:rsidRPr="008413D0">
        <w:rPr>
          <w:sz w:val="24"/>
          <w:szCs w:val="24"/>
        </w:rPr>
        <w:t xml:space="preserve"> ) darba dienu laikā pēc nepārvaramas varas apstākļu iestāšanas, ziņojumam pievienojot kompetentas iestādes izziņu par minēto apstākļu apstiprinājumu un raksturojumu.</w:t>
      </w:r>
    </w:p>
    <w:p w:rsidR="00A1520C" w:rsidRPr="008413D0" w:rsidRDefault="0040186D" w:rsidP="0040186D">
      <w:pPr>
        <w:ind w:left="426" w:hanging="426"/>
        <w:jc w:val="both"/>
        <w:rPr>
          <w:sz w:val="24"/>
          <w:szCs w:val="24"/>
        </w:rPr>
      </w:pPr>
      <w:r w:rsidRPr="008413D0">
        <w:rPr>
          <w:sz w:val="24"/>
          <w:szCs w:val="24"/>
        </w:rPr>
        <w:t>9</w:t>
      </w:r>
      <w:r w:rsidR="00A1520C" w:rsidRPr="008413D0">
        <w:rPr>
          <w:sz w:val="24"/>
          <w:szCs w:val="24"/>
        </w:rPr>
        <w:t>.3.</w:t>
      </w:r>
      <w:r w:rsidRPr="008413D0">
        <w:rPr>
          <w:sz w:val="24"/>
          <w:szCs w:val="24"/>
        </w:rPr>
        <w:t xml:space="preserve"> </w:t>
      </w:r>
      <w:r w:rsidR="00A1520C" w:rsidRPr="008413D0">
        <w:rPr>
          <w:sz w:val="24"/>
          <w:szCs w:val="24"/>
        </w:rPr>
        <w:t xml:space="preserve">Ja nepārvaramas varas apstākļu dēļ </w:t>
      </w:r>
      <w:r w:rsidRPr="008413D0">
        <w:rPr>
          <w:sz w:val="24"/>
          <w:szCs w:val="24"/>
        </w:rPr>
        <w:t>L</w:t>
      </w:r>
      <w:r w:rsidR="00A1520C" w:rsidRPr="008413D0">
        <w:rPr>
          <w:sz w:val="24"/>
          <w:szCs w:val="24"/>
        </w:rPr>
        <w:t xml:space="preserve">īgums netiek izpildīts ilgāk par vienu mēnesi, katrai Pusei ir tiesības atkāpties no </w:t>
      </w:r>
      <w:r w:rsidRPr="008413D0">
        <w:rPr>
          <w:sz w:val="24"/>
          <w:szCs w:val="24"/>
        </w:rPr>
        <w:t>L</w:t>
      </w:r>
      <w:r w:rsidR="00A1520C" w:rsidRPr="008413D0">
        <w:rPr>
          <w:sz w:val="24"/>
          <w:szCs w:val="24"/>
        </w:rPr>
        <w:t xml:space="preserve">īguma, par to rakstiski paziņojot otrai Pusei. Šajā gadījumā Pusēm nav tiesību pieprasīt zaudējumu atlīdzību, kas radušies </w:t>
      </w:r>
      <w:r w:rsidRPr="008413D0">
        <w:rPr>
          <w:sz w:val="24"/>
          <w:szCs w:val="24"/>
        </w:rPr>
        <w:t>L</w:t>
      </w:r>
      <w:r w:rsidR="00A1520C" w:rsidRPr="008413D0">
        <w:rPr>
          <w:sz w:val="24"/>
          <w:szCs w:val="24"/>
        </w:rPr>
        <w:t xml:space="preserve">īguma </w:t>
      </w:r>
      <w:r w:rsidRPr="008413D0">
        <w:rPr>
          <w:sz w:val="24"/>
          <w:szCs w:val="24"/>
        </w:rPr>
        <w:t>izbeig</w:t>
      </w:r>
      <w:r w:rsidR="00A1520C" w:rsidRPr="008413D0">
        <w:rPr>
          <w:sz w:val="24"/>
          <w:szCs w:val="24"/>
        </w:rPr>
        <w:t>šanas rezultātā.</w:t>
      </w:r>
    </w:p>
    <w:p w:rsidR="00A1520C" w:rsidRPr="008413D0" w:rsidRDefault="00A1520C" w:rsidP="0040186D">
      <w:pPr>
        <w:ind w:firstLine="720"/>
        <w:jc w:val="center"/>
        <w:rPr>
          <w:sz w:val="24"/>
          <w:szCs w:val="24"/>
        </w:rPr>
      </w:pPr>
      <w:r w:rsidRPr="008413D0">
        <w:rPr>
          <w:b/>
          <w:i/>
          <w:sz w:val="24"/>
          <w:szCs w:val="24"/>
        </w:rPr>
        <w:t>1</w:t>
      </w:r>
      <w:r w:rsidR="0040186D" w:rsidRPr="008413D0">
        <w:rPr>
          <w:b/>
          <w:i/>
          <w:sz w:val="24"/>
          <w:szCs w:val="24"/>
        </w:rPr>
        <w:t>0</w:t>
      </w:r>
      <w:r w:rsidRPr="008413D0">
        <w:rPr>
          <w:b/>
          <w:i/>
          <w:sz w:val="24"/>
          <w:szCs w:val="24"/>
        </w:rPr>
        <w:t>.</w:t>
      </w:r>
      <w:r w:rsidR="0040186D" w:rsidRPr="008413D0">
        <w:rPr>
          <w:b/>
          <w:i/>
          <w:sz w:val="24"/>
          <w:szCs w:val="24"/>
        </w:rPr>
        <w:t xml:space="preserve"> </w:t>
      </w:r>
      <w:r w:rsidRPr="008413D0">
        <w:rPr>
          <w:b/>
          <w:i/>
          <w:sz w:val="24"/>
          <w:szCs w:val="24"/>
        </w:rPr>
        <w:t>Citi noteikumi</w:t>
      </w:r>
    </w:p>
    <w:p w:rsidR="00A1520C" w:rsidRPr="008413D0" w:rsidRDefault="00A1520C" w:rsidP="00A1520C">
      <w:pPr>
        <w:jc w:val="both"/>
        <w:rPr>
          <w:sz w:val="24"/>
          <w:szCs w:val="24"/>
        </w:rPr>
      </w:pPr>
      <w:r w:rsidRPr="008413D0">
        <w:rPr>
          <w:sz w:val="24"/>
          <w:szCs w:val="24"/>
        </w:rPr>
        <w:t>1</w:t>
      </w:r>
      <w:r w:rsidR="0040186D" w:rsidRPr="008413D0">
        <w:rPr>
          <w:sz w:val="24"/>
          <w:szCs w:val="24"/>
        </w:rPr>
        <w:t>0</w:t>
      </w:r>
      <w:r w:rsidRPr="008413D0">
        <w:rPr>
          <w:sz w:val="24"/>
          <w:szCs w:val="24"/>
        </w:rPr>
        <w:t>.1.</w:t>
      </w:r>
      <w:r w:rsidR="0040186D" w:rsidRPr="008413D0">
        <w:rPr>
          <w:sz w:val="24"/>
          <w:szCs w:val="24"/>
        </w:rPr>
        <w:t xml:space="preserve"> </w:t>
      </w:r>
      <w:r w:rsidRPr="008413D0">
        <w:rPr>
          <w:sz w:val="24"/>
          <w:szCs w:val="24"/>
        </w:rPr>
        <w:t xml:space="preserve">Visi </w:t>
      </w:r>
      <w:r w:rsidR="0040186D" w:rsidRPr="008413D0">
        <w:rPr>
          <w:sz w:val="24"/>
          <w:szCs w:val="24"/>
        </w:rPr>
        <w:t>L</w:t>
      </w:r>
      <w:r w:rsidRPr="008413D0">
        <w:rPr>
          <w:sz w:val="24"/>
          <w:szCs w:val="24"/>
        </w:rPr>
        <w:t>īguma nosacījumi ir saistoši Pušu tiesību un saistību pārņēmējiem.</w:t>
      </w:r>
    </w:p>
    <w:p w:rsidR="00A1520C" w:rsidRPr="008413D0" w:rsidRDefault="00A1520C" w:rsidP="0040186D">
      <w:pPr>
        <w:ind w:left="426" w:hanging="426"/>
        <w:jc w:val="both"/>
        <w:rPr>
          <w:sz w:val="24"/>
          <w:szCs w:val="24"/>
        </w:rPr>
      </w:pPr>
      <w:r w:rsidRPr="008413D0">
        <w:rPr>
          <w:sz w:val="24"/>
          <w:szCs w:val="24"/>
        </w:rPr>
        <w:t>1</w:t>
      </w:r>
      <w:r w:rsidR="0040186D" w:rsidRPr="008413D0">
        <w:rPr>
          <w:sz w:val="24"/>
          <w:szCs w:val="24"/>
        </w:rPr>
        <w:t>0</w:t>
      </w:r>
      <w:r w:rsidRPr="008413D0">
        <w:rPr>
          <w:sz w:val="24"/>
          <w:szCs w:val="24"/>
        </w:rPr>
        <w:t xml:space="preserve">.2. Jebkuri </w:t>
      </w:r>
      <w:r w:rsidR="0040186D" w:rsidRPr="008413D0">
        <w:rPr>
          <w:sz w:val="24"/>
          <w:szCs w:val="24"/>
        </w:rPr>
        <w:t>L</w:t>
      </w:r>
      <w:r w:rsidRPr="008413D0">
        <w:rPr>
          <w:sz w:val="24"/>
          <w:szCs w:val="24"/>
        </w:rPr>
        <w:t>īgum</w:t>
      </w:r>
      <w:r w:rsidR="0040186D" w:rsidRPr="008413D0">
        <w:rPr>
          <w:sz w:val="24"/>
          <w:szCs w:val="24"/>
        </w:rPr>
        <w:t>a</w:t>
      </w:r>
      <w:r w:rsidRPr="008413D0">
        <w:rPr>
          <w:sz w:val="24"/>
          <w:szCs w:val="24"/>
        </w:rPr>
        <w:t xml:space="preserve"> grozījumi vai papildinājumi būs spēkā tikai tad, kad tie tiks noformēti rakstveidā un tos parakstīs Pušu pilnvarotās personas.</w:t>
      </w:r>
    </w:p>
    <w:p w:rsidR="00A1520C" w:rsidRPr="008413D0" w:rsidRDefault="00A1520C" w:rsidP="0040186D">
      <w:pPr>
        <w:ind w:left="426" w:hanging="426"/>
        <w:jc w:val="both"/>
        <w:rPr>
          <w:sz w:val="24"/>
          <w:szCs w:val="24"/>
        </w:rPr>
      </w:pPr>
      <w:r w:rsidRPr="008413D0">
        <w:rPr>
          <w:sz w:val="24"/>
          <w:szCs w:val="24"/>
        </w:rPr>
        <w:t>1</w:t>
      </w:r>
      <w:r w:rsidR="0040186D" w:rsidRPr="008413D0">
        <w:rPr>
          <w:sz w:val="24"/>
          <w:szCs w:val="24"/>
        </w:rPr>
        <w:t>0</w:t>
      </w:r>
      <w:r w:rsidRPr="008413D0">
        <w:rPr>
          <w:sz w:val="24"/>
          <w:szCs w:val="24"/>
        </w:rPr>
        <w:t>.3.</w:t>
      </w:r>
      <w:r w:rsidR="0040186D" w:rsidRPr="008413D0">
        <w:rPr>
          <w:sz w:val="24"/>
          <w:szCs w:val="24"/>
        </w:rPr>
        <w:t xml:space="preserve"> </w:t>
      </w:r>
      <w:r w:rsidRPr="008413D0">
        <w:rPr>
          <w:sz w:val="24"/>
          <w:szCs w:val="24"/>
        </w:rPr>
        <w:t>Vis</w:t>
      </w:r>
      <w:r w:rsidR="0040186D" w:rsidRPr="008413D0">
        <w:rPr>
          <w:sz w:val="24"/>
          <w:szCs w:val="24"/>
        </w:rPr>
        <w:t>i</w:t>
      </w:r>
      <w:r w:rsidRPr="008413D0">
        <w:rPr>
          <w:sz w:val="24"/>
          <w:szCs w:val="24"/>
        </w:rPr>
        <w:t xml:space="preserve"> </w:t>
      </w:r>
      <w:r w:rsidR="0040186D" w:rsidRPr="008413D0">
        <w:rPr>
          <w:sz w:val="24"/>
          <w:szCs w:val="24"/>
        </w:rPr>
        <w:t>L</w:t>
      </w:r>
      <w:r w:rsidRPr="008413D0">
        <w:rPr>
          <w:sz w:val="24"/>
          <w:szCs w:val="24"/>
        </w:rPr>
        <w:t>īguma rakstiski noformēt</w:t>
      </w:r>
      <w:r w:rsidR="0040186D" w:rsidRPr="008413D0">
        <w:rPr>
          <w:sz w:val="24"/>
          <w:szCs w:val="24"/>
        </w:rPr>
        <w:t>i</w:t>
      </w:r>
      <w:r w:rsidRPr="008413D0">
        <w:rPr>
          <w:sz w:val="24"/>
          <w:szCs w:val="24"/>
        </w:rPr>
        <w:t xml:space="preserve"> un Pušu parakstīt</w:t>
      </w:r>
      <w:r w:rsidR="0040186D" w:rsidRPr="008413D0">
        <w:rPr>
          <w:sz w:val="24"/>
          <w:szCs w:val="24"/>
        </w:rPr>
        <w:t>i</w:t>
      </w:r>
      <w:r w:rsidRPr="008413D0">
        <w:rPr>
          <w:sz w:val="24"/>
          <w:szCs w:val="24"/>
        </w:rPr>
        <w:t xml:space="preserve"> </w:t>
      </w:r>
      <w:r w:rsidR="0040186D" w:rsidRPr="008413D0">
        <w:rPr>
          <w:sz w:val="24"/>
          <w:szCs w:val="24"/>
        </w:rPr>
        <w:t>gro</w:t>
      </w:r>
      <w:r w:rsidRPr="008413D0">
        <w:rPr>
          <w:sz w:val="24"/>
          <w:szCs w:val="24"/>
        </w:rPr>
        <w:t>z</w:t>
      </w:r>
      <w:r w:rsidR="0040186D" w:rsidRPr="008413D0">
        <w:rPr>
          <w:sz w:val="24"/>
          <w:szCs w:val="24"/>
        </w:rPr>
        <w:t>īju</w:t>
      </w:r>
      <w:r w:rsidRPr="008413D0">
        <w:rPr>
          <w:sz w:val="24"/>
          <w:szCs w:val="24"/>
        </w:rPr>
        <w:t>mi un papildinājumi atzīstam</w:t>
      </w:r>
      <w:r w:rsidR="0040186D" w:rsidRPr="008413D0">
        <w:rPr>
          <w:sz w:val="24"/>
          <w:szCs w:val="24"/>
        </w:rPr>
        <w:t>i</w:t>
      </w:r>
      <w:r w:rsidRPr="008413D0">
        <w:rPr>
          <w:sz w:val="24"/>
          <w:szCs w:val="24"/>
        </w:rPr>
        <w:t xml:space="preserve"> par </w:t>
      </w:r>
      <w:r w:rsidR="0040186D" w:rsidRPr="008413D0">
        <w:rPr>
          <w:sz w:val="24"/>
          <w:szCs w:val="24"/>
        </w:rPr>
        <w:t>L</w:t>
      </w:r>
      <w:r w:rsidRPr="008413D0">
        <w:rPr>
          <w:sz w:val="24"/>
          <w:szCs w:val="24"/>
        </w:rPr>
        <w:t>īguma neatņemamām sastāvdaļām.</w:t>
      </w:r>
    </w:p>
    <w:p w:rsidR="00A1520C" w:rsidRPr="008413D0" w:rsidRDefault="00A1520C" w:rsidP="0040186D">
      <w:pPr>
        <w:ind w:left="426" w:hanging="426"/>
        <w:jc w:val="both"/>
        <w:rPr>
          <w:sz w:val="24"/>
          <w:szCs w:val="24"/>
        </w:rPr>
      </w:pPr>
      <w:r w:rsidRPr="008413D0">
        <w:rPr>
          <w:sz w:val="24"/>
          <w:szCs w:val="24"/>
        </w:rPr>
        <w:t>1</w:t>
      </w:r>
      <w:r w:rsidR="0040186D" w:rsidRPr="008413D0">
        <w:rPr>
          <w:sz w:val="24"/>
          <w:szCs w:val="24"/>
        </w:rPr>
        <w:t>0</w:t>
      </w:r>
      <w:r w:rsidRPr="008413D0">
        <w:rPr>
          <w:sz w:val="24"/>
          <w:szCs w:val="24"/>
        </w:rPr>
        <w:t>.</w:t>
      </w:r>
      <w:r w:rsidR="0040186D" w:rsidRPr="008413D0">
        <w:rPr>
          <w:sz w:val="24"/>
          <w:szCs w:val="24"/>
        </w:rPr>
        <w:t>4</w:t>
      </w:r>
      <w:r w:rsidRPr="008413D0">
        <w:rPr>
          <w:sz w:val="24"/>
          <w:szCs w:val="24"/>
        </w:rPr>
        <w:t xml:space="preserve">. </w:t>
      </w:r>
      <w:r w:rsidR="0040186D" w:rsidRPr="008413D0">
        <w:rPr>
          <w:sz w:val="24"/>
          <w:szCs w:val="24"/>
        </w:rPr>
        <w:t>L</w:t>
      </w:r>
      <w:r w:rsidRPr="008413D0">
        <w:rPr>
          <w:sz w:val="24"/>
          <w:szCs w:val="24"/>
        </w:rPr>
        <w:t xml:space="preserve">īgums sastādīts latviešu valodā </w:t>
      </w:r>
      <w:r w:rsidR="0040186D" w:rsidRPr="008413D0">
        <w:rPr>
          <w:sz w:val="24"/>
          <w:szCs w:val="24"/>
        </w:rPr>
        <w:t>2 (</w:t>
      </w:r>
      <w:r w:rsidRPr="008413D0">
        <w:rPr>
          <w:sz w:val="24"/>
          <w:szCs w:val="24"/>
        </w:rPr>
        <w:t>divos</w:t>
      </w:r>
      <w:r w:rsidR="0040186D" w:rsidRPr="008413D0">
        <w:rPr>
          <w:sz w:val="24"/>
          <w:szCs w:val="24"/>
        </w:rPr>
        <w:t>)</w:t>
      </w:r>
      <w:r w:rsidRPr="008413D0">
        <w:rPr>
          <w:sz w:val="24"/>
          <w:szCs w:val="24"/>
        </w:rPr>
        <w:t xml:space="preserve"> eksemplāros, pa vienam katrai Pusei. Abiem </w:t>
      </w:r>
      <w:r w:rsidR="0040186D" w:rsidRPr="008413D0">
        <w:rPr>
          <w:sz w:val="24"/>
          <w:szCs w:val="24"/>
        </w:rPr>
        <w:t>L</w:t>
      </w:r>
      <w:r w:rsidRPr="008413D0">
        <w:rPr>
          <w:sz w:val="24"/>
          <w:szCs w:val="24"/>
        </w:rPr>
        <w:t>īguma eksemplāriem ir vienāds juridisks spēks.</w:t>
      </w:r>
    </w:p>
    <w:p w:rsidR="00A1520C" w:rsidRPr="008413D0" w:rsidRDefault="00A1520C" w:rsidP="0040186D">
      <w:pPr>
        <w:ind w:firstLine="720"/>
        <w:jc w:val="center"/>
        <w:rPr>
          <w:sz w:val="24"/>
          <w:szCs w:val="24"/>
        </w:rPr>
      </w:pPr>
      <w:r w:rsidRPr="008413D0">
        <w:rPr>
          <w:b/>
          <w:i/>
          <w:sz w:val="24"/>
          <w:szCs w:val="24"/>
        </w:rPr>
        <w:t>1</w:t>
      </w:r>
      <w:r w:rsidR="0040186D" w:rsidRPr="008413D0">
        <w:rPr>
          <w:b/>
          <w:i/>
          <w:sz w:val="24"/>
          <w:szCs w:val="24"/>
        </w:rPr>
        <w:t>1</w:t>
      </w:r>
      <w:r w:rsidRPr="008413D0">
        <w:rPr>
          <w:b/>
          <w:i/>
          <w:sz w:val="24"/>
          <w:szCs w:val="24"/>
        </w:rPr>
        <w:t>.</w:t>
      </w:r>
      <w:r w:rsidR="0040186D" w:rsidRPr="008413D0">
        <w:rPr>
          <w:b/>
          <w:i/>
          <w:sz w:val="24"/>
          <w:szCs w:val="24"/>
        </w:rPr>
        <w:t xml:space="preserve"> </w:t>
      </w:r>
      <w:r w:rsidRPr="008413D0">
        <w:rPr>
          <w:b/>
          <w:i/>
          <w:sz w:val="24"/>
          <w:szCs w:val="24"/>
        </w:rPr>
        <w:t>Pušu rekvizīti</w:t>
      </w:r>
      <w:r w:rsidR="0040186D" w:rsidRPr="008413D0">
        <w:rPr>
          <w:b/>
          <w:i/>
          <w:sz w:val="24"/>
          <w:szCs w:val="24"/>
        </w:rPr>
        <w:t xml:space="preserve"> un paraksti</w:t>
      </w:r>
    </w:p>
    <w:p w:rsidR="0040186D" w:rsidRPr="008413D0" w:rsidRDefault="00A1520C" w:rsidP="00A557AD">
      <w:pPr>
        <w:rPr>
          <w:sz w:val="24"/>
          <w:szCs w:val="24"/>
        </w:rPr>
      </w:pPr>
      <w:r w:rsidRPr="008413D0">
        <w:rPr>
          <w:sz w:val="24"/>
          <w:szCs w:val="24"/>
        </w:rPr>
        <w:t>1</w:t>
      </w:r>
      <w:r w:rsidR="0040186D" w:rsidRPr="008413D0">
        <w:rPr>
          <w:sz w:val="24"/>
          <w:szCs w:val="24"/>
        </w:rPr>
        <w:t>1</w:t>
      </w:r>
      <w:r w:rsidRPr="008413D0">
        <w:rPr>
          <w:sz w:val="24"/>
          <w:szCs w:val="24"/>
        </w:rPr>
        <w:t>.1.</w:t>
      </w:r>
      <w:r w:rsidR="0040186D" w:rsidRPr="008413D0">
        <w:rPr>
          <w:sz w:val="24"/>
          <w:szCs w:val="24"/>
        </w:rPr>
        <w:t xml:space="preserve"> PASŪTĪTĀJS                     </w:t>
      </w:r>
      <w:r w:rsidR="00A557AD" w:rsidRPr="008413D0">
        <w:rPr>
          <w:sz w:val="24"/>
          <w:szCs w:val="24"/>
        </w:rPr>
        <w:t xml:space="preserve">                     </w:t>
      </w:r>
      <w:r w:rsidRPr="008413D0">
        <w:rPr>
          <w:sz w:val="24"/>
          <w:szCs w:val="24"/>
        </w:rPr>
        <w:t>1</w:t>
      </w:r>
      <w:r w:rsidR="0040186D" w:rsidRPr="008413D0">
        <w:rPr>
          <w:sz w:val="24"/>
          <w:szCs w:val="24"/>
        </w:rPr>
        <w:t>1</w:t>
      </w:r>
      <w:r w:rsidRPr="008413D0">
        <w:rPr>
          <w:sz w:val="24"/>
          <w:szCs w:val="24"/>
        </w:rPr>
        <w:t>.2.</w:t>
      </w:r>
      <w:r w:rsidR="0040186D" w:rsidRPr="008413D0">
        <w:rPr>
          <w:sz w:val="24"/>
          <w:szCs w:val="24"/>
        </w:rPr>
        <w:t xml:space="preserve"> PIEGĀDĀTĀJS</w:t>
      </w:r>
    </w:p>
    <w:p w:rsidR="00A1520C" w:rsidRPr="008413D0" w:rsidRDefault="00A557AD" w:rsidP="00A557AD">
      <w:pPr>
        <w:rPr>
          <w:sz w:val="24"/>
          <w:szCs w:val="24"/>
        </w:rPr>
      </w:pPr>
      <w:r w:rsidRPr="008413D0">
        <w:rPr>
          <w:b/>
          <w:sz w:val="24"/>
          <w:szCs w:val="24"/>
        </w:rPr>
        <w:t xml:space="preserve">Stružānu pagasta pārvalde </w:t>
      </w:r>
      <w:r w:rsidRPr="008413D0">
        <w:rPr>
          <w:sz w:val="24"/>
          <w:szCs w:val="24"/>
        </w:rPr>
        <w:t xml:space="preserve">                                    </w:t>
      </w:r>
      <w:r w:rsidR="00A1520C" w:rsidRPr="008413D0">
        <w:rPr>
          <w:sz w:val="24"/>
          <w:szCs w:val="24"/>
        </w:rPr>
        <w:t>_________________________________</w:t>
      </w:r>
    </w:p>
    <w:p w:rsidR="00A1520C" w:rsidRPr="008413D0" w:rsidRDefault="00A1520C" w:rsidP="00A1520C">
      <w:pPr>
        <w:rPr>
          <w:sz w:val="24"/>
          <w:szCs w:val="24"/>
        </w:rPr>
      </w:pPr>
      <w:r w:rsidRPr="008413D0">
        <w:rPr>
          <w:sz w:val="24"/>
          <w:szCs w:val="24"/>
        </w:rPr>
        <w:t xml:space="preserve">reģ.Nr.9000025380                 </w:t>
      </w:r>
      <w:r w:rsidR="00A557AD" w:rsidRPr="008413D0">
        <w:rPr>
          <w:sz w:val="24"/>
          <w:szCs w:val="24"/>
        </w:rPr>
        <w:t xml:space="preserve">          </w:t>
      </w:r>
      <w:r w:rsidRPr="008413D0">
        <w:rPr>
          <w:sz w:val="24"/>
          <w:szCs w:val="24"/>
        </w:rPr>
        <w:t xml:space="preserve">                         _________________________________</w:t>
      </w:r>
    </w:p>
    <w:p w:rsidR="00A1520C" w:rsidRPr="008413D0" w:rsidRDefault="00A1520C" w:rsidP="00A1520C">
      <w:pPr>
        <w:rPr>
          <w:sz w:val="24"/>
          <w:szCs w:val="24"/>
        </w:rPr>
      </w:pPr>
      <w:r w:rsidRPr="008413D0">
        <w:rPr>
          <w:sz w:val="24"/>
          <w:szCs w:val="24"/>
        </w:rPr>
        <w:t xml:space="preserve">Miera iela 14a, Strūžāni, </w:t>
      </w:r>
      <w:r w:rsidR="00A557AD" w:rsidRPr="008413D0">
        <w:rPr>
          <w:sz w:val="24"/>
          <w:szCs w:val="24"/>
        </w:rPr>
        <w:t xml:space="preserve">       </w:t>
      </w:r>
      <w:r w:rsidRPr="008413D0">
        <w:rPr>
          <w:sz w:val="24"/>
          <w:szCs w:val="24"/>
        </w:rPr>
        <w:t xml:space="preserve">                                   _________________________________                      </w:t>
      </w:r>
    </w:p>
    <w:p w:rsidR="00A1520C" w:rsidRPr="008413D0" w:rsidRDefault="00A1520C" w:rsidP="00A1520C">
      <w:pPr>
        <w:rPr>
          <w:sz w:val="24"/>
          <w:szCs w:val="24"/>
        </w:rPr>
      </w:pPr>
      <w:r w:rsidRPr="008413D0">
        <w:rPr>
          <w:sz w:val="24"/>
          <w:szCs w:val="24"/>
        </w:rPr>
        <w:t>Rēzeknes novads</w:t>
      </w:r>
      <w:r w:rsidR="00A557AD" w:rsidRPr="008413D0">
        <w:rPr>
          <w:sz w:val="24"/>
          <w:szCs w:val="24"/>
        </w:rPr>
        <w:t>,</w:t>
      </w:r>
      <w:r w:rsidRPr="008413D0">
        <w:rPr>
          <w:sz w:val="24"/>
          <w:szCs w:val="24"/>
        </w:rPr>
        <w:t xml:space="preserve"> </w:t>
      </w:r>
      <w:r w:rsidR="00A557AD" w:rsidRPr="008413D0">
        <w:rPr>
          <w:sz w:val="24"/>
          <w:szCs w:val="24"/>
        </w:rPr>
        <w:t xml:space="preserve">LV-4643                         </w:t>
      </w:r>
      <w:r w:rsidRPr="008413D0">
        <w:rPr>
          <w:sz w:val="24"/>
          <w:szCs w:val="24"/>
        </w:rPr>
        <w:t xml:space="preserve">              _________________________________</w:t>
      </w:r>
    </w:p>
    <w:p w:rsidR="00A1520C" w:rsidRPr="008413D0" w:rsidRDefault="00A557AD" w:rsidP="00A1520C">
      <w:pPr>
        <w:rPr>
          <w:sz w:val="24"/>
          <w:szCs w:val="24"/>
        </w:rPr>
      </w:pPr>
      <w:r w:rsidRPr="008413D0">
        <w:rPr>
          <w:sz w:val="24"/>
          <w:szCs w:val="24"/>
        </w:rPr>
        <w:t>AS „Citadele banka”</w:t>
      </w:r>
      <w:r w:rsidR="00A1520C" w:rsidRPr="008413D0">
        <w:rPr>
          <w:sz w:val="24"/>
          <w:szCs w:val="24"/>
        </w:rPr>
        <w:t xml:space="preserve">                                                  _________________________________</w:t>
      </w:r>
    </w:p>
    <w:p w:rsidR="00A1520C" w:rsidRPr="008413D0" w:rsidRDefault="00A1520C" w:rsidP="00A1520C">
      <w:pPr>
        <w:rPr>
          <w:sz w:val="24"/>
          <w:szCs w:val="24"/>
        </w:rPr>
      </w:pPr>
      <w:r w:rsidRPr="008413D0">
        <w:rPr>
          <w:sz w:val="24"/>
          <w:szCs w:val="24"/>
        </w:rPr>
        <w:t>konta Nr.</w:t>
      </w:r>
      <w:r w:rsidR="00A557AD" w:rsidRPr="008413D0">
        <w:rPr>
          <w:sz w:val="24"/>
          <w:szCs w:val="24"/>
        </w:rPr>
        <w:t>LV10HPARX0008656070002</w:t>
      </w:r>
      <w:r w:rsidRPr="008413D0">
        <w:rPr>
          <w:sz w:val="24"/>
          <w:szCs w:val="24"/>
        </w:rPr>
        <w:t xml:space="preserve">    </w:t>
      </w:r>
      <w:r w:rsidR="00A557AD" w:rsidRPr="008413D0">
        <w:rPr>
          <w:sz w:val="24"/>
          <w:szCs w:val="24"/>
        </w:rPr>
        <w:t xml:space="preserve">     </w:t>
      </w:r>
      <w:r w:rsidRPr="008413D0">
        <w:rPr>
          <w:sz w:val="24"/>
          <w:szCs w:val="24"/>
        </w:rPr>
        <w:t xml:space="preserve">          _________________________________</w:t>
      </w:r>
    </w:p>
    <w:p w:rsidR="00A1520C" w:rsidRPr="008413D0" w:rsidRDefault="00A557AD" w:rsidP="00A1520C">
      <w:pPr>
        <w:rPr>
          <w:sz w:val="24"/>
          <w:szCs w:val="24"/>
        </w:rPr>
      </w:pPr>
      <w:r w:rsidRPr="008413D0">
        <w:rPr>
          <w:sz w:val="24"/>
          <w:szCs w:val="24"/>
        </w:rPr>
        <w:t xml:space="preserve">kods PARXLV22                                               </w:t>
      </w:r>
      <w:r w:rsidR="00A1520C" w:rsidRPr="008413D0">
        <w:rPr>
          <w:sz w:val="24"/>
          <w:szCs w:val="24"/>
        </w:rPr>
        <w:t xml:space="preserve">        _________________________________</w:t>
      </w:r>
    </w:p>
    <w:p w:rsidR="00A557AD" w:rsidRPr="008413D0" w:rsidRDefault="00A557AD" w:rsidP="00A1520C">
      <w:pPr>
        <w:rPr>
          <w:sz w:val="24"/>
          <w:szCs w:val="24"/>
        </w:rPr>
      </w:pPr>
    </w:p>
    <w:p w:rsidR="00A557AD" w:rsidRPr="008413D0" w:rsidRDefault="00A557AD" w:rsidP="00A1520C">
      <w:pPr>
        <w:rPr>
          <w:sz w:val="24"/>
          <w:szCs w:val="24"/>
        </w:rPr>
      </w:pPr>
    </w:p>
    <w:p w:rsidR="00A557AD" w:rsidRPr="008413D0" w:rsidRDefault="00A557AD" w:rsidP="00A1520C">
      <w:pPr>
        <w:rPr>
          <w:sz w:val="24"/>
          <w:szCs w:val="24"/>
        </w:rPr>
      </w:pPr>
    </w:p>
    <w:p w:rsidR="00A1520C" w:rsidRPr="008413D0" w:rsidRDefault="00A1520C" w:rsidP="00A1520C">
      <w:pPr>
        <w:rPr>
          <w:sz w:val="24"/>
          <w:szCs w:val="24"/>
        </w:rPr>
      </w:pPr>
      <w:r w:rsidRPr="008413D0">
        <w:rPr>
          <w:sz w:val="24"/>
          <w:szCs w:val="24"/>
        </w:rPr>
        <w:t>_____________________</w:t>
      </w:r>
      <w:r w:rsidR="00A557AD" w:rsidRPr="008413D0">
        <w:rPr>
          <w:sz w:val="24"/>
          <w:szCs w:val="24"/>
        </w:rPr>
        <w:t>____________</w:t>
      </w:r>
      <w:r w:rsidRPr="008413D0">
        <w:rPr>
          <w:sz w:val="24"/>
          <w:szCs w:val="24"/>
        </w:rPr>
        <w:t xml:space="preserve">                 _______________________</w:t>
      </w:r>
      <w:r w:rsidR="00A557AD" w:rsidRPr="008413D0">
        <w:rPr>
          <w:sz w:val="24"/>
          <w:szCs w:val="24"/>
        </w:rPr>
        <w:t>_________</w:t>
      </w:r>
    </w:p>
    <w:p w:rsidR="00A1520C" w:rsidRPr="008413D0" w:rsidRDefault="00A1520C" w:rsidP="00A1520C">
      <w:pPr>
        <w:rPr>
          <w:sz w:val="24"/>
          <w:szCs w:val="24"/>
        </w:rPr>
      </w:pPr>
      <w:r w:rsidRPr="008413D0">
        <w:rPr>
          <w:sz w:val="24"/>
          <w:szCs w:val="24"/>
        </w:rPr>
        <w:t>V.Tutins</w:t>
      </w:r>
      <w:r w:rsidR="00A557AD" w:rsidRPr="008413D0">
        <w:rPr>
          <w:sz w:val="24"/>
          <w:szCs w:val="24"/>
        </w:rPr>
        <w:t xml:space="preserve">                                                                     &lt;</w:t>
      </w:r>
      <w:r w:rsidR="00A557AD" w:rsidRPr="008413D0">
        <w:rPr>
          <w:i/>
          <w:sz w:val="24"/>
          <w:szCs w:val="24"/>
        </w:rPr>
        <w:t>paraksta atšifrējums</w:t>
      </w:r>
      <w:r w:rsidR="00A557AD" w:rsidRPr="008413D0">
        <w:rPr>
          <w:sz w:val="24"/>
          <w:szCs w:val="24"/>
        </w:rPr>
        <w:t>&gt;</w:t>
      </w:r>
    </w:p>
    <w:p w:rsidR="00A1520C" w:rsidRPr="008413D0" w:rsidRDefault="00A1520C" w:rsidP="00A1520C">
      <w:pPr>
        <w:rPr>
          <w:sz w:val="24"/>
          <w:szCs w:val="24"/>
        </w:rPr>
      </w:pPr>
    </w:p>
    <w:p w:rsidR="00A1520C" w:rsidRPr="008413D0" w:rsidRDefault="00A1520C" w:rsidP="00A1520C">
      <w:pPr>
        <w:rPr>
          <w:sz w:val="24"/>
          <w:szCs w:val="24"/>
        </w:rPr>
      </w:pPr>
    </w:p>
    <w:p w:rsidR="00A1520C" w:rsidRPr="008413D0" w:rsidRDefault="00A1520C" w:rsidP="00A1520C">
      <w:pPr>
        <w:rPr>
          <w:sz w:val="24"/>
          <w:szCs w:val="24"/>
        </w:rPr>
      </w:pPr>
    </w:p>
    <w:p w:rsidR="00A1520C" w:rsidRPr="008413D0" w:rsidRDefault="00A1520C" w:rsidP="00A1520C">
      <w:pPr>
        <w:rPr>
          <w:sz w:val="24"/>
          <w:szCs w:val="24"/>
        </w:rPr>
      </w:pPr>
    </w:p>
    <w:p w:rsidR="00A1520C" w:rsidRPr="008413D0" w:rsidRDefault="00A1520C" w:rsidP="00A1520C">
      <w:pPr>
        <w:rPr>
          <w:sz w:val="24"/>
          <w:szCs w:val="24"/>
        </w:rPr>
      </w:pPr>
    </w:p>
    <w:p w:rsidR="00A1520C" w:rsidRPr="008413D0" w:rsidRDefault="00A1520C" w:rsidP="00A1520C">
      <w:pPr>
        <w:rPr>
          <w:sz w:val="24"/>
          <w:szCs w:val="24"/>
        </w:rPr>
      </w:pPr>
    </w:p>
    <w:p w:rsidR="0027771E" w:rsidRPr="008413D0" w:rsidRDefault="0027771E" w:rsidP="00A1520C">
      <w:pPr>
        <w:pStyle w:val="Heading1"/>
        <w:jc w:val="right"/>
        <w:rPr>
          <w:b/>
          <w:bCs/>
          <w:sz w:val="24"/>
          <w:szCs w:val="24"/>
        </w:rPr>
      </w:pPr>
    </w:p>
    <w:p w:rsidR="00A1520C" w:rsidRPr="008413D0" w:rsidRDefault="00A1520C" w:rsidP="00A1520C">
      <w:pPr>
        <w:pStyle w:val="Heading1"/>
        <w:jc w:val="right"/>
        <w:rPr>
          <w:b/>
          <w:bCs/>
          <w:i/>
          <w:sz w:val="24"/>
          <w:szCs w:val="24"/>
        </w:rPr>
      </w:pPr>
      <w:r w:rsidRPr="008413D0">
        <w:rPr>
          <w:b/>
          <w:bCs/>
          <w:i/>
          <w:sz w:val="24"/>
          <w:szCs w:val="24"/>
          <w:u w:val="single"/>
        </w:rPr>
        <w:t>Pielikums Nr.4</w:t>
      </w:r>
      <w:r w:rsidRPr="008413D0">
        <w:rPr>
          <w:b/>
          <w:bCs/>
          <w:i/>
          <w:sz w:val="24"/>
          <w:szCs w:val="24"/>
        </w:rPr>
        <w:t xml:space="preserve"> </w:t>
      </w:r>
    </w:p>
    <w:p w:rsidR="00A1520C" w:rsidRPr="008413D0" w:rsidRDefault="00A1520C" w:rsidP="00A1520C">
      <w:pPr>
        <w:pStyle w:val="Heading1"/>
        <w:jc w:val="right"/>
        <w:rPr>
          <w:b/>
          <w:bCs/>
          <w:sz w:val="24"/>
          <w:szCs w:val="24"/>
        </w:rPr>
      </w:pPr>
    </w:p>
    <w:p w:rsidR="00A1520C" w:rsidRPr="008413D0" w:rsidRDefault="00A1520C" w:rsidP="00A1520C">
      <w:pPr>
        <w:pStyle w:val="Heading1"/>
        <w:jc w:val="center"/>
        <w:rPr>
          <w:b/>
          <w:sz w:val="24"/>
          <w:szCs w:val="24"/>
        </w:rPr>
      </w:pPr>
      <w:r w:rsidRPr="008413D0">
        <w:rPr>
          <w:b/>
          <w:bCs/>
          <w:sz w:val="24"/>
          <w:szCs w:val="24"/>
        </w:rPr>
        <w:t>Pretendenta pieteikums</w:t>
      </w:r>
    </w:p>
    <w:p w:rsidR="004C7370" w:rsidRPr="008413D0" w:rsidRDefault="00A1520C" w:rsidP="00A1520C">
      <w:pPr>
        <w:pStyle w:val="Heading1"/>
        <w:jc w:val="center"/>
        <w:rPr>
          <w:b/>
          <w:sz w:val="24"/>
          <w:szCs w:val="24"/>
        </w:rPr>
      </w:pPr>
      <w:r w:rsidRPr="008413D0">
        <w:rPr>
          <w:b/>
          <w:sz w:val="24"/>
          <w:szCs w:val="24"/>
        </w:rPr>
        <w:t xml:space="preserve">par piedalīšanos iepirkumā „Kancelejas preču iegāde </w:t>
      </w:r>
    </w:p>
    <w:p w:rsidR="00A1520C" w:rsidRPr="008413D0" w:rsidRDefault="00A1520C" w:rsidP="00A1520C">
      <w:pPr>
        <w:pStyle w:val="Heading1"/>
        <w:jc w:val="center"/>
        <w:rPr>
          <w:b/>
          <w:sz w:val="24"/>
          <w:szCs w:val="24"/>
        </w:rPr>
      </w:pPr>
      <w:r w:rsidRPr="008413D0">
        <w:rPr>
          <w:b/>
          <w:sz w:val="24"/>
          <w:szCs w:val="24"/>
        </w:rPr>
        <w:t>Str</w:t>
      </w:r>
      <w:r w:rsidR="004C7370" w:rsidRPr="008413D0">
        <w:rPr>
          <w:b/>
          <w:sz w:val="24"/>
          <w:szCs w:val="24"/>
        </w:rPr>
        <w:t>u</w:t>
      </w:r>
      <w:r w:rsidRPr="008413D0">
        <w:rPr>
          <w:b/>
          <w:sz w:val="24"/>
          <w:szCs w:val="24"/>
        </w:rPr>
        <w:t>žānu pagasta pārvaldes iestāžu vajadzībām”</w:t>
      </w:r>
    </w:p>
    <w:p w:rsidR="00A1520C" w:rsidRPr="008413D0" w:rsidRDefault="00A1520C" w:rsidP="00A1520C">
      <w:pPr>
        <w:jc w:val="center"/>
        <w:rPr>
          <w:sz w:val="24"/>
          <w:szCs w:val="24"/>
        </w:rPr>
      </w:pPr>
      <w:r w:rsidRPr="008413D0">
        <w:rPr>
          <w:sz w:val="24"/>
          <w:szCs w:val="24"/>
        </w:rPr>
        <w:t>(</w:t>
      </w:r>
      <w:r w:rsidR="004C7370" w:rsidRPr="008413D0">
        <w:rPr>
          <w:sz w:val="24"/>
          <w:szCs w:val="24"/>
        </w:rPr>
        <w:t>i</w:t>
      </w:r>
      <w:r w:rsidRPr="008413D0">
        <w:rPr>
          <w:sz w:val="24"/>
          <w:szCs w:val="24"/>
        </w:rPr>
        <w:t>dentifikācijas Nr. SPP 2015/</w:t>
      </w:r>
      <w:r w:rsidR="0027771E" w:rsidRPr="008413D0">
        <w:rPr>
          <w:sz w:val="24"/>
          <w:szCs w:val="24"/>
        </w:rPr>
        <w:t>6</w:t>
      </w:r>
      <w:r w:rsidRPr="008413D0">
        <w:rPr>
          <w:sz w:val="24"/>
          <w:szCs w:val="24"/>
        </w:rPr>
        <w:t>)</w:t>
      </w:r>
    </w:p>
    <w:p w:rsidR="00A1520C" w:rsidRPr="008413D0" w:rsidRDefault="00A1520C" w:rsidP="00A1520C">
      <w:pPr>
        <w:jc w:val="center"/>
        <w:rPr>
          <w:b/>
          <w:sz w:val="24"/>
          <w:szCs w:val="24"/>
        </w:rPr>
      </w:pPr>
    </w:p>
    <w:tbl>
      <w:tblPr>
        <w:tblW w:w="0" w:type="auto"/>
        <w:tblLayout w:type="fixed"/>
        <w:tblLook w:val="0000"/>
      </w:tblPr>
      <w:tblGrid>
        <w:gridCol w:w="4839"/>
        <w:gridCol w:w="4625"/>
      </w:tblGrid>
      <w:tr w:rsidR="00A1520C" w:rsidRPr="008413D0" w:rsidTr="004C7370">
        <w:trPr>
          <w:cantSplit/>
        </w:trPr>
        <w:tc>
          <w:tcPr>
            <w:tcW w:w="9464" w:type="dxa"/>
            <w:gridSpan w:val="2"/>
          </w:tcPr>
          <w:p w:rsidR="004C7370" w:rsidRPr="008413D0" w:rsidRDefault="004C7370" w:rsidP="004C7370">
            <w:pPr>
              <w:pStyle w:val="Header"/>
              <w:tabs>
                <w:tab w:val="clear" w:pos="4153"/>
                <w:tab w:val="clear" w:pos="8306"/>
              </w:tabs>
              <w:ind w:right="-108"/>
              <w:jc w:val="right"/>
              <w:rPr>
                <w:b/>
                <w:lang w:val="lv-LV"/>
              </w:rPr>
            </w:pPr>
            <w:r w:rsidRPr="008413D0">
              <w:rPr>
                <w:b/>
                <w:lang w:val="lv-LV"/>
              </w:rPr>
              <w:t>Rēzeknes novada pašvaldības</w:t>
            </w:r>
          </w:p>
          <w:p w:rsidR="00A1520C" w:rsidRPr="008413D0" w:rsidRDefault="00A1520C" w:rsidP="004C7370">
            <w:pPr>
              <w:pStyle w:val="Header"/>
              <w:ind w:right="-108"/>
              <w:jc w:val="right"/>
              <w:rPr>
                <w:b/>
                <w:lang w:val="lv-LV"/>
              </w:rPr>
            </w:pPr>
            <w:r w:rsidRPr="008413D0">
              <w:rPr>
                <w:b/>
                <w:lang w:val="lv-LV"/>
              </w:rPr>
              <w:t>Str</w:t>
            </w:r>
            <w:r w:rsidR="004C7370" w:rsidRPr="008413D0">
              <w:rPr>
                <w:b/>
                <w:lang w:val="lv-LV"/>
              </w:rPr>
              <w:t>u</w:t>
            </w:r>
            <w:r w:rsidRPr="008413D0">
              <w:rPr>
                <w:b/>
                <w:lang w:val="lv-LV"/>
              </w:rPr>
              <w:t>žā</w:t>
            </w:r>
            <w:r w:rsidR="004C7370" w:rsidRPr="008413D0">
              <w:rPr>
                <w:b/>
                <w:lang w:val="lv-LV"/>
              </w:rPr>
              <w:t>n</w:t>
            </w:r>
            <w:r w:rsidRPr="008413D0">
              <w:rPr>
                <w:b/>
                <w:lang w:val="lv-LV"/>
              </w:rPr>
              <w:t>u pagasta pārvaldei</w:t>
            </w:r>
          </w:p>
        </w:tc>
      </w:tr>
      <w:tr w:rsidR="00A1520C" w:rsidRPr="008413D0" w:rsidTr="004C7370">
        <w:trPr>
          <w:cantSplit/>
        </w:trPr>
        <w:tc>
          <w:tcPr>
            <w:tcW w:w="4839" w:type="dxa"/>
          </w:tcPr>
          <w:p w:rsidR="00A1520C" w:rsidRPr="008413D0" w:rsidRDefault="00A1520C" w:rsidP="004C7370">
            <w:pPr>
              <w:pStyle w:val="Header"/>
              <w:jc w:val="both"/>
              <w:rPr>
                <w:bCs/>
                <w:lang w:val="lv-LV"/>
              </w:rPr>
            </w:pPr>
            <w:r w:rsidRPr="008413D0">
              <w:rPr>
                <w:bCs/>
                <w:lang w:val="lv-LV"/>
              </w:rPr>
              <w:t>Nr</w:t>
            </w:r>
            <w:r w:rsidR="004C7370" w:rsidRPr="008413D0">
              <w:rPr>
                <w:bCs/>
                <w:lang w:val="lv-LV"/>
              </w:rPr>
              <w:t>. ______________________</w:t>
            </w:r>
          </w:p>
          <w:p w:rsidR="004C7370" w:rsidRPr="008413D0" w:rsidRDefault="004C7370" w:rsidP="004C7370">
            <w:pPr>
              <w:pStyle w:val="Header"/>
              <w:jc w:val="both"/>
              <w:rPr>
                <w:lang w:val="lv-LV"/>
              </w:rPr>
            </w:pPr>
          </w:p>
          <w:p w:rsidR="004C7370" w:rsidRPr="008413D0" w:rsidRDefault="004C7370" w:rsidP="004C7370">
            <w:pPr>
              <w:pStyle w:val="Header"/>
              <w:jc w:val="both"/>
              <w:rPr>
                <w:bCs/>
                <w:lang w:val="lv-LV"/>
              </w:rPr>
            </w:pPr>
            <w:r w:rsidRPr="008413D0">
              <w:rPr>
                <w:lang w:val="lv-LV"/>
              </w:rPr>
              <w:t>________________________</w:t>
            </w:r>
          </w:p>
        </w:tc>
        <w:tc>
          <w:tcPr>
            <w:tcW w:w="4625" w:type="dxa"/>
          </w:tcPr>
          <w:p w:rsidR="00A1520C" w:rsidRPr="008413D0" w:rsidRDefault="00A1520C" w:rsidP="0099640C">
            <w:pPr>
              <w:pStyle w:val="Header"/>
              <w:rPr>
                <w:lang w:val="lv-LV"/>
              </w:rPr>
            </w:pPr>
          </w:p>
        </w:tc>
      </w:tr>
    </w:tbl>
    <w:p w:rsidR="00A1520C" w:rsidRPr="008413D0" w:rsidRDefault="004C7370" w:rsidP="00A1520C">
      <w:pPr>
        <w:pStyle w:val="Header"/>
        <w:jc w:val="both"/>
        <w:rPr>
          <w:sz w:val="20"/>
          <w:szCs w:val="20"/>
          <w:lang w:val="lv-LV"/>
        </w:rPr>
      </w:pPr>
      <w:r w:rsidRPr="008413D0">
        <w:rPr>
          <w:sz w:val="20"/>
          <w:szCs w:val="20"/>
          <w:lang w:val="lv-LV"/>
        </w:rPr>
        <w:t xml:space="preserve">                   (datums)</w:t>
      </w:r>
    </w:p>
    <w:p w:rsidR="004C7370" w:rsidRPr="008413D0" w:rsidRDefault="004C7370" w:rsidP="00A1520C">
      <w:pPr>
        <w:pStyle w:val="Heading1"/>
        <w:ind w:firstLine="708"/>
        <w:jc w:val="both"/>
        <w:rPr>
          <w:b/>
          <w:sz w:val="24"/>
          <w:szCs w:val="24"/>
        </w:rPr>
      </w:pPr>
    </w:p>
    <w:p w:rsidR="004C7370" w:rsidRPr="008413D0" w:rsidRDefault="004C7370" w:rsidP="00A1520C">
      <w:pPr>
        <w:pStyle w:val="Heading1"/>
        <w:ind w:firstLine="708"/>
        <w:jc w:val="both"/>
        <w:rPr>
          <w:b/>
          <w:sz w:val="24"/>
          <w:szCs w:val="24"/>
        </w:rPr>
      </w:pPr>
    </w:p>
    <w:p w:rsidR="00A1520C" w:rsidRPr="008413D0" w:rsidRDefault="004C7370" w:rsidP="00977099">
      <w:pPr>
        <w:pStyle w:val="Heading1"/>
        <w:tabs>
          <w:tab w:val="clear" w:pos="432"/>
          <w:tab w:val="num" w:pos="0"/>
        </w:tabs>
        <w:spacing w:after="120"/>
        <w:ind w:left="0" w:firstLine="0"/>
        <w:jc w:val="both"/>
        <w:rPr>
          <w:b/>
          <w:sz w:val="24"/>
          <w:szCs w:val="24"/>
        </w:rPr>
      </w:pPr>
      <w:r w:rsidRPr="008413D0">
        <w:rPr>
          <w:sz w:val="24"/>
          <w:szCs w:val="24"/>
        </w:rPr>
        <w:t xml:space="preserve">       </w:t>
      </w:r>
      <w:r w:rsidR="00A1520C" w:rsidRPr="008413D0">
        <w:rPr>
          <w:sz w:val="24"/>
          <w:szCs w:val="24"/>
        </w:rPr>
        <w:t>Iepazinies ar iepirkuma noteikumiem, es, apakšā parakstījies, būdams attiecīgi pilnvarots _______________________________ vārdā iesniegt piedāvājumu iepirkumā</w:t>
      </w:r>
      <w:r w:rsidR="00D616D5" w:rsidRPr="008413D0">
        <w:rPr>
          <w:sz w:val="24"/>
          <w:szCs w:val="24"/>
        </w:rPr>
        <w:t xml:space="preserve"> </w:t>
      </w:r>
      <w:r w:rsidRPr="008413D0">
        <w:rPr>
          <w:b/>
          <w:sz w:val="24"/>
          <w:szCs w:val="24"/>
        </w:rPr>
        <w:t>„</w:t>
      </w:r>
      <w:r w:rsidR="00A1520C" w:rsidRPr="008413D0">
        <w:rPr>
          <w:b/>
          <w:sz w:val="24"/>
          <w:szCs w:val="24"/>
        </w:rPr>
        <w:t>Kancelejas preču iegāde Str</w:t>
      </w:r>
      <w:r w:rsidRPr="008413D0">
        <w:rPr>
          <w:b/>
          <w:sz w:val="24"/>
          <w:szCs w:val="24"/>
        </w:rPr>
        <w:t>u</w:t>
      </w:r>
      <w:r w:rsidR="00A1520C" w:rsidRPr="008413D0">
        <w:rPr>
          <w:b/>
          <w:sz w:val="24"/>
          <w:szCs w:val="24"/>
        </w:rPr>
        <w:t>žānu pagasta pārvaldes iestāžu vajadzībām”</w:t>
      </w:r>
      <w:r w:rsidR="00A1520C" w:rsidRPr="008413D0">
        <w:rPr>
          <w:sz w:val="24"/>
          <w:szCs w:val="24"/>
        </w:rPr>
        <w:t xml:space="preserve">, saskaņā ar iepirkuma nolikuma prasībām un piekrītot visiem iepirkuma noteikumiem, piedāvāju piegādāt </w:t>
      </w:r>
      <w:r w:rsidR="0027771E" w:rsidRPr="008413D0">
        <w:rPr>
          <w:sz w:val="24"/>
          <w:szCs w:val="24"/>
        </w:rPr>
        <w:t>kancelejas</w:t>
      </w:r>
      <w:r w:rsidR="00A1520C" w:rsidRPr="008413D0">
        <w:rPr>
          <w:sz w:val="24"/>
          <w:szCs w:val="24"/>
        </w:rPr>
        <w:t xml:space="preserve"> preces </w:t>
      </w:r>
      <w:r w:rsidR="0027771E" w:rsidRPr="008413D0">
        <w:rPr>
          <w:sz w:val="24"/>
          <w:szCs w:val="24"/>
        </w:rPr>
        <w:t>Str</w:t>
      </w:r>
      <w:r w:rsidRPr="008413D0">
        <w:rPr>
          <w:sz w:val="24"/>
          <w:szCs w:val="24"/>
        </w:rPr>
        <w:t>u</w:t>
      </w:r>
      <w:r w:rsidR="0027771E" w:rsidRPr="008413D0">
        <w:rPr>
          <w:sz w:val="24"/>
          <w:szCs w:val="24"/>
        </w:rPr>
        <w:t>žānu</w:t>
      </w:r>
      <w:r w:rsidR="00A1520C" w:rsidRPr="008413D0">
        <w:rPr>
          <w:sz w:val="24"/>
          <w:szCs w:val="24"/>
        </w:rPr>
        <w:t xml:space="preserve"> pagasta pārvaldes iestādēm par kopējo summu: </w:t>
      </w:r>
      <w:r w:rsidRPr="008413D0">
        <w:rPr>
          <w:b/>
          <w:sz w:val="24"/>
          <w:szCs w:val="24"/>
        </w:rPr>
        <w:t xml:space="preserve">EUR </w:t>
      </w:r>
      <w:r w:rsidR="00A1520C" w:rsidRPr="008413D0">
        <w:rPr>
          <w:b/>
          <w:sz w:val="24"/>
          <w:szCs w:val="24"/>
        </w:rPr>
        <w:t xml:space="preserve">_____________________ </w:t>
      </w:r>
      <w:r w:rsidR="00A1520C" w:rsidRPr="008413D0">
        <w:rPr>
          <w:sz w:val="24"/>
          <w:szCs w:val="24"/>
        </w:rPr>
        <w:t>(</w:t>
      </w:r>
      <w:r w:rsidRPr="008413D0">
        <w:rPr>
          <w:sz w:val="24"/>
          <w:szCs w:val="24"/>
        </w:rPr>
        <w:t>&lt;</w:t>
      </w:r>
      <w:r w:rsidR="00A1520C" w:rsidRPr="008413D0">
        <w:rPr>
          <w:b/>
          <w:i/>
          <w:sz w:val="24"/>
          <w:szCs w:val="24"/>
        </w:rPr>
        <w:t>summa vārdiem</w:t>
      </w:r>
      <w:r w:rsidRPr="008413D0">
        <w:rPr>
          <w:sz w:val="24"/>
          <w:szCs w:val="24"/>
        </w:rPr>
        <w:t>&gt;</w:t>
      </w:r>
      <w:r w:rsidR="00A1520C" w:rsidRPr="008413D0">
        <w:rPr>
          <w:sz w:val="24"/>
          <w:szCs w:val="24"/>
        </w:rPr>
        <w:t>)</w:t>
      </w:r>
      <w:r w:rsidR="00A1520C" w:rsidRPr="008413D0">
        <w:rPr>
          <w:b/>
          <w:sz w:val="24"/>
          <w:szCs w:val="24"/>
        </w:rPr>
        <w:t xml:space="preserve"> bez PVN</w:t>
      </w:r>
      <w:r w:rsidR="00A1520C" w:rsidRPr="008413D0">
        <w:rPr>
          <w:sz w:val="24"/>
          <w:szCs w:val="24"/>
        </w:rPr>
        <w:t>, PVN____%</w:t>
      </w:r>
      <w:r w:rsidR="00977099" w:rsidRPr="008413D0">
        <w:rPr>
          <w:sz w:val="24"/>
          <w:szCs w:val="24"/>
        </w:rPr>
        <w:t xml:space="preserve"> – EUR </w:t>
      </w:r>
      <w:r w:rsidR="00A1520C" w:rsidRPr="008413D0">
        <w:rPr>
          <w:sz w:val="24"/>
          <w:szCs w:val="24"/>
        </w:rPr>
        <w:t>________ (</w:t>
      </w:r>
      <w:r w:rsidR="00977099" w:rsidRPr="008413D0">
        <w:rPr>
          <w:sz w:val="24"/>
          <w:szCs w:val="24"/>
        </w:rPr>
        <w:t>&lt;</w:t>
      </w:r>
      <w:r w:rsidR="00A1520C" w:rsidRPr="008413D0">
        <w:rPr>
          <w:i/>
          <w:sz w:val="24"/>
          <w:szCs w:val="24"/>
        </w:rPr>
        <w:t>summa vārdiem</w:t>
      </w:r>
      <w:r w:rsidR="00977099" w:rsidRPr="008413D0">
        <w:rPr>
          <w:sz w:val="24"/>
          <w:szCs w:val="24"/>
        </w:rPr>
        <w:t>&gt;</w:t>
      </w:r>
      <w:r w:rsidR="00A1520C" w:rsidRPr="008413D0">
        <w:rPr>
          <w:sz w:val="24"/>
          <w:szCs w:val="24"/>
        </w:rPr>
        <w:t xml:space="preserve">), kas kopā ar PVN sastāda </w:t>
      </w:r>
      <w:r w:rsidR="00977099" w:rsidRPr="008413D0">
        <w:rPr>
          <w:sz w:val="24"/>
          <w:szCs w:val="24"/>
        </w:rPr>
        <w:t xml:space="preserve">EUR </w:t>
      </w:r>
      <w:r w:rsidR="00A1520C" w:rsidRPr="008413D0">
        <w:rPr>
          <w:sz w:val="24"/>
          <w:szCs w:val="24"/>
        </w:rPr>
        <w:t>___________ (</w:t>
      </w:r>
      <w:r w:rsidR="00977099" w:rsidRPr="008413D0">
        <w:rPr>
          <w:sz w:val="24"/>
          <w:szCs w:val="24"/>
        </w:rPr>
        <w:t>&lt;</w:t>
      </w:r>
      <w:r w:rsidR="00A1520C" w:rsidRPr="008413D0">
        <w:rPr>
          <w:i/>
          <w:sz w:val="24"/>
          <w:szCs w:val="24"/>
        </w:rPr>
        <w:t>summa vārdiem</w:t>
      </w:r>
      <w:r w:rsidR="00977099" w:rsidRPr="008413D0">
        <w:rPr>
          <w:sz w:val="24"/>
          <w:szCs w:val="24"/>
        </w:rPr>
        <w:t>&gt;</w:t>
      </w:r>
      <w:r w:rsidR="00A1520C" w:rsidRPr="008413D0">
        <w:rPr>
          <w:sz w:val="24"/>
          <w:szCs w:val="24"/>
        </w:rPr>
        <w:t xml:space="preserve">). </w:t>
      </w:r>
    </w:p>
    <w:p w:rsidR="00A1520C" w:rsidRPr="008413D0" w:rsidRDefault="00977099" w:rsidP="00977099">
      <w:pPr>
        <w:tabs>
          <w:tab w:val="left" w:pos="747"/>
        </w:tabs>
        <w:spacing w:after="120"/>
        <w:jc w:val="both"/>
        <w:rPr>
          <w:sz w:val="24"/>
          <w:szCs w:val="24"/>
        </w:rPr>
      </w:pPr>
      <w:r w:rsidRPr="008413D0">
        <w:rPr>
          <w:sz w:val="24"/>
          <w:szCs w:val="24"/>
        </w:rPr>
        <w:t xml:space="preserve">     </w:t>
      </w:r>
      <w:r w:rsidR="00A1520C" w:rsidRPr="008413D0">
        <w:rPr>
          <w:sz w:val="24"/>
          <w:szCs w:val="24"/>
        </w:rPr>
        <w:t xml:space="preserve">Ja _______________________ piedāvājums tiks izvēlēts, apņemos noteiktajā laikā parakstīt līgumu, piegādāt preces, </w:t>
      </w:r>
      <w:r w:rsidRPr="008413D0">
        <w:rPr>
          <w:sz w:val="24"/>
          <w:szCs w:val="24"/>
        </w:rPr>
        <w:t>sas</w:t>
      </w:r>
      <w:r w:rsidR="00A1520C" w:rsidRPr="008413D0">
        <w:rPr>
          <w:sz w:val="24"/>
          <w:szCs w:val="24"/>
        </w:rPr>
        <w:t>ka</w:t>
      </w:r>
      <w:r w:rsidRPr="008413D0">
        <w:rPr>
          <w:sz w:val="24"/>
          <w:szCs w:val="24"/>
        </w:rPr>
        <w:t xml:space="preserve">ņa ar </w:t>
      </w:r>
      <w:r w:rsidR="00A1520C" w:rsidRPr="008413D0">
        <w:rPr>
          <w:sz w:val="24"/>
          <w:szCs w:val="24"/>
        </w:rPr>
        <w:t>Tehnisk</w:t>
      </w:r>
      <w:r w:rsidRPr="008413D0">
        <w:rPr>
          <w:sz w:val="24"/>
          <w:szCs w:val="24"/>
        </w:rPr>
        <w:t>o</w:t>
      </w:r>
      <w:r w:rsidR="00A1520C" w:rsidRPr="008413D0">
        <w:rPr>
          <w:sz w:val="24"/>
          <w:szCs w:val="24"/>
        </w:rPr>
        <w:t xml:space="preserve"> specifikācij</w:t>
      </w:r>
      <w:r w:rsidRPr="008413D0">
        <w:rPr>
          <w:sz w:val="24"/>
          <w:szCs w:val="24"/>
        </w:rPr>
        <w:t>u</w:t>
      </w:r>
      <w:r w:rsidR="00A1520C" w:rsidRPr="008413D0">
        <w:rPr>
          <w:sz w:val="24"/>
          <w:szCs w:val="24"/>
        </w:rPr>
        <w:t xml:space="preserve">, </w:t>
      </w:r>
      <w:r w:rsidRPr="008413D0">
        <w:rPr>
          <w:sz w:val="24"/>
          <w:szCs w:val="24"/>
        </w:rPr>
        <w:t>l</w:t>
      </w:r>
      <w:r w:rsidR="00A1520C" w:rsidRPr="008413D0">
        <w:rPr>
          <w:sz w:val="24"/>
          <w:szCs w:val="24"/>
        </w:rPr>
        <w:t>īgum</w:t>
      </w:r>
      <w:r w:rsidRPr="008413D0">
        <w:rPr>
          <w:sz w:val="24"/>
          <w:szCs w:val="24"/>
        </w:rPr>
        <w:t>u</w:t>
      </w:r>
      <w:r w:rsidR="00A1520C" w:rsidRPr="008413D0">
        <w:rPr>
          <w:sz w:val="24"/>
          <w:szCs w:val="24"/>
        </w:rPr>
        <w:t xml:space="preserve"> un </w:t>
      </w:r>
      <w:r w:rsidRPr="008413D0">
        <w:rPr>
          <w:sz w:val="24"/>
          <w:szCs w:val="24"/>
        </w:rPr>
        <w:t>p</w:t>
      </w:r>
      <w:r w:rsidR="00A1520C" w:rsidRPr="008413D0">
        <w:rPr>
          <w:sz w:val="24"/>
          <w:szCs w:val="24"/>
        </w:rPr>
        <w:t>iedāvājum</w:t>
      </w:r>
      <w:r w:rsidRPr="008413D0">
        <w:rPr>
          <w:sz w:val="24"/>
          <w:szCs w:val="24"/>
        </w:rPr>
        <w:t>u</w:t>
      </w:r>
      <w:r w:rsidR="00A1520C" w:rsidRPr="008413D0">
        <w:rPr>
          <w:sz w:val="24"/>
          <w:szCs w:val="24"/>
        </w:rPr>
        <w:t xml:space="preserve">. </w:t>
      </w:r>
    </w:p>
    <w:p w:rsidR="00A1520C" w:rsidRPr="008413D0" w:rsidRDefault="00977099" w:rsidP="00977099">
      <w:pPr>
        <w:pStyle w:val="Header"/>
        <w:spacing w:after="120"/>
        <w:jc w:val="both"/>
        <w:rPr>
          <w:lang w:val="lv-LV"/>
        </w:rPr>
      </w:pPr>
      <w:r w:rsidRPr="008413D0">
        <w:rPr>
          <w:lang w:val="lv-LV"/>
        </w:rPr>
        <w:t xml:space="preserve">     </w:t>
      </w:r>
      <w:r w:rsidR="00A1520C" w:rsidRPr="008413D0">
        <w:rPr>
          <w:lang w:val="lv-LV"/>
        </w:rPr>
        <w:t>Apliecinu, ka visas piedāvājumā sniegtās ziņas ir patiesas un precīzas, un, ka nav tādu apstākļu, kuri liegtu piedalīties šajā iepirkumā un pildīt nolikumā noteiktās prasības.</w:t>
      </w:r>
    </w:p>
    <w:p w:rsidR="00977099" w:rsidRPr="008413D0" w:rsidRDefault="00977099" w:rsidP="00977099">
      <w:pPr>
        <w:pStyle w:val="Header"/>
        <w:jc w:val="both"/>
        <w:rPr>
          <w:lang w:val="lv-LV"/>
        </w:rPr>
      </w:pPr>
      <w:r w:rsidRPr="008413D0">
        <w:rPr>
          <w:lang w:val="lv-LV"/>
        </w:rPr>
        <w:t xml:space="preserve">     </w:t>
      </w:r>
      <w:r w:rsidR="00A1520C" w:rsidRPr="008413D0">
        <w:rPr>
          <w:lang w:val="lv-LV"/>
        </w:rPr>
        <w:t>Iesniedzot piedāvājumu, apliecinu, ka:</w:t>
      </w:r>
    </w:p>
    <w:p w:rsidR="00977099" w:rsidRPr="008413D0" w:rsidRDefault="00977099" w:rsidP="00977099">
      <w:pPr>
        <w:pStyle w:val="Header"/>
        <w:numPr>
          <w:ilvl w:val="0"/>
          <w:numId w:val="11"/>
        </w:numPr>
        <w:ind w:left="567" w:hanging="283"/>
        <w:jc w:val="both"/>
        <w:rPr>
          <w:lang w:val="lv-LV"/>
        </w:rPr>
      </w:pPr>
      <w:r w:rsidRPr="008413D0">
        <w:rPr>
          <w:lang w:val="lv-LV"/>
        </w:rPr>
        <w:t xml:space="preserve">pretendentu tiesības un pienākumi </w:t>
      </w:r>
      <w:r w:rsidR="00A1520C" w:rsidRPr="008413D0">
        <w:rPr>
          <w:lang w:val="lv-LV"/>
        </w:rPr>
        <w:t>ir skaidr</w:t>
      </w:r>
      <w:r w:rsidRPr="008413D0">
        <w:rPr>
          <w:lang w:val="lv-LV"/>
        </w:rPr>
        <w:t>i</w:t>
      </w:r>
      <w:r w:rsidR="00A1520C" w:rsidRPr="008413D0">
        <w:rPr>
          <w:lang w:val="lv-LV"/>
        </w:rPr>
        <w:t xml:space="preserve"> un saprotam</w:t>
      </w:r>
      <w:r w:rsidRPr="008413D0">
        <w:rPr>
          <w:lang w:val="lv-LV"/>
        </w:rPr>
        <w:t>i</w:t>
      </w:r>
      <w:r w:rsidR="00A1520C" w:rsidRPr="008413D0">
        <w:rPr>
          <w:lang w:val="lv-LV"/>
        </w:rPr>
        <w:t>;</w:t>
      </w:r>
    </w:p>
    <w:p w:rsidR="00977099" w:rsidRPr="008413D0" w:rsidRDefault="00A1520C" w:rsidP="00977099">
      <w:pPr>
        <w:pStyle w:val="Header"/>
        <w:numPr>
          <w:ilvl w:val="0"/>
          <w:numId w:val="11"/>
        </w:numPr>
        <w:ind w:left="567" w:hanging="283"/>
        <w:jc w:val="both"/>
        <w:rPr>
          <w:lang w:val="lv-LV"/>
        </w:rPr>
      </w:pPr>
      <w:r w:rsidRPr="008413D0">
        <w:rPr>
          <w:lang w:val="lv-LV"/>
        </w:rPr>
        <w:t xml:space="preserve">iepirkuma noteikumi ir zināmi, </w:t>
      </w:r>
      <w:r w:rsidR="00977099" w:rsidRPr="008413D0">
        <w:rPr>
          <w:lang w:val="lv-LV"/>
        </w:rPr>
        <w:t xml:space="preserve">nolikumā izvirzītas prasības </w:t>
      </w:r>
      <w:r w:rsidRPr="008413D0">
        <w:rPr>
          <w:lang w:val="lv-LV"/>
        </w:rPr>
        <w:t>atzīstam</w:t>
      </w:r>
      <w:r w:rsidR="00977099" w:rsidRPr="008413D0">
        <w:rPr>
          <w:lang w:val="lv-LV"/>
        </w:rPr>
        <w:t>as</w:t>
      </w:r>
      <w:r w:rsidRPr="008413D0">
        <w:rPr>
          <w:lang w:val="lv-LV"/>
        </w:rPr>
        <w:t xml:space="preserve"> par </w:t>
      </w:r>
      <w:r w:rsidR="00977099" w:rsidRPr="008413D0">
        <w:rPr>
          <w:lang w:val="lv-LV"/>
        </w:rPr>
        <w:t>samē</w:t>
      </w:r>
      <w:r w:rsidRPr="008413D0">
        <w:rPr>
          <w:lang w:val="lv-LV"/>
        </w:rPr>
        <w:t>r</w:t>
      </w:r>
      <w:r w:rsidR="00977099" w:rsidRPr="008413D0">
        <w:rPr>
          <w:lang w:val="lv-LV"/>
        </w:rPr>
        <w:t>īgā</w:t>
      </w:r>
      <w:r w:rsidRPr="008413D0">
        <w:rPr>
          <w:lang w:val="lv-LV"/>
        </w:rPr>
        <w:t>m</w:t>
      </w:r>
      <w:r w:rsidR="00977099" w:rsidRPr="008413D0">
        <w:rPr>
          <w:lang w:val="lv-LV"/>
        </w:rPr>
        <w:t>;</w:t>
      </w:r>
    </w:p>
    <w:p w:rsidR="00A1520C" w:rsidRPr="008413D0" w:rsidRDefault="00A1520C" w:rsidP="00977099">
      <w:pPr>
        <w:pStyle w:val="Header"/>
        <w:numPr>
          <w:ilvl w:val="0"/>
          <w:numId w:val="11"/>
        </w:numPr>
        <w:spacing w:after="120"/>
        <w:ind w:left="567" w:hanging="283"/>
        <w:jc w:val="both"/>
        <w:rPr>
          <w:lang w:val="lv-LV"/>
        </w:rPr>
      </w:pPr>
      <w:r w:rsidRPr="008413D0">
        <w:rPr>
          <w:lang w:val="lv-LV"/>
        </w:rPr>
        <w:t>iepirkuma nolikumā noteiktās prasības piedāvājuma sagatavošanai ir skaidras un saprotamas, kā arī skaidrs un saprotams līguma priekšmets un Tehniskā specifikācija, līdz ar ko atzīstams, ka iepirkum</w:t>
      </w:r>
      <w:r w:rsidR="00977099" w:rsidRPr="008413D0">
        <w:rPr>
          <w:lang w:val="lv-LV"/>
        </w:rPr>
        <w:t>u</w:t>
      </w:r>
      <w:r w:rsidRPr="008413D0">
        <w:rPr>
          <w:lang w:val="lv-LV"/>
        </w:rPr>
        <w:t xml:space="preserve"> komisija ir nodrošinājusi pretendentam iespēju sagatavot un iesniegt piedāvājumu.</w:t>
      </w:r>
    </w:p>
    <w:p w:rsidR="00A1520C" w:rsidRPr="008413D0" w:rsidRDefault="00977099" w:rsidP="00977099">
      <w:pPr>
        <w:pStyle w:val="Header"/>
        <w:spacing w:after="120"/>
        <w:jc w:val="both"/>
        <w:rPr>
          <w:lang w:val="lv-LV"/>
        </w:rPr>
      </w:pPr>
      <w:r w:rsidRPr="008413D0">
        <w:rPr>
          <w:lang w:val="lv-LV"/>
        </w:rPr>
        <w:t xml:space="preserve">     </w:t>
      </w:r>
      <w:r w:rsidR="00A1520C" w:rsidRPr="008413D0">
        <w:rPr>
          <w:lang w:val="lv-LV"/>
        </w:rPr>
        <w:t>Ar šo  iesniedzu  _________________________</w:t>
      </w:r>
      <w:r w:rsidRPr="008413D0">
        <w:rPr>
          <w:lang w:val="lv-LV"/>
        </w:rPr>
        <w:t xml:space="preserve"> </w:t>
      </w:r>
      <w:r w:rsidR="00A1520C" w:rsidRPr="008413D0">
        <w:rPr>
          <w:lang w:val="lv-LV"/>
        </w:rPr>
        <w:t>piedāvājumu, kas sastāv no šī pieteikuma, kuram pievienoti iepirkuma nolikuma 1.7.1.</w:t>
      </w:r>
      <w:r w:rsidRPr="008413D0">
        <w:rPr>
          <w:lang w:val="lv-LV"/>
        </w:rPr>
        <w:t>apakš</w:t>
      </w:r>
      <w:r w:rsidR="00A1520C" w:rsidRPr="008413D0">
        <w:rPr>
          <w:lang w:val="lv-LV"/>
        </w:rPr>
        <w:t xml:space="preserve">punktā noteiktie dokumenti. </w:t>
      </w:r>
    </w:p>
    <w:p w:rsidR="00A1520C" w:rsidRPr="008413D0" w:rsidRDefault="00A1520C" w:rsidP="00A1520C">
      <w:pPr>
        <w:pStyle w:val="Header"/>
        <w:jc w:val="both"/>
        <w:rPr>
          <w:lang w:val="lv-LV"/>
        </w:rPr>
      </w:pPr>
    </w:p>
    <w:tbl>
      <w:tblPr>
        <w:tblW w:w="9819" w:type="dxa"/>
        <w:tblLook w:val="0000"/>
      </w:tblPr>
      <w:tblGrid>
        <w:gridCol w:w="3594"/>
        <w:gridCol w:w="6225"/>
      </w:tblGrid>
      <w:tr w:rsidR="00A1520C" w:rsidRPr="008413D0" w:rsidTr="0099640C">
        <w:tc>
          <w:tcPr>
            <w:tcW w:w="3594" w:type="dxa"/>
          </w:tcPr>
          <w:p w:rsidR="00A1520C" w:rsidRPr="008413D0" w:rsidRDefault="00A1520C" w:rsidP="0099640C">
            <w:pPr>
              <w:pStyle w:val="Header"/>
              <w:jc w:val="both"/>
              <w:rPr>
                <w:i/>
                <w:iCs/>
                <w:lang w:val="lv-LV"/>
              </w:rPr>
            </w:pPr>
          </w:p>
        </w:tc>
        <w:tc>
          <w:tcPr>
            <w:tcW w:w="6225" w:type="dxa"/>
          </w:tcPr>
          <w:p w:rsidR="00A1520C" w:rsidRPr="008413D0" w:rsidRDefault="00A1520C" w:rsidP="0099640C">
            <w:pPr>
              <w:pStyle w:val="Header"/>
              <w:jc w:val="both"/>
              <w:rPr>
                <w:lang w:val="lv-LV"/>
              </w:rPr>
            </w:pPr>
          </w:p>
        </w:tc>
      </w:tr>
      <w:tr w:rsidR="00A1520C" w:rsidRPr="008413D0" w:rsidTr="0099640C">
        <w:tc>
          <w:tcPr>
            <w:tcW w:w="3594" w:type="dxa"/>
          </w:tcPr>
          <w:p w:rsidR="00A1520C" w:rsidRPr="008413D0" w:rsidRDefault="00A1520C" w:rsidP="0099640C">
            <w:pPr>
              <w:pStyle w:val="Header"/>
              <w:jc w:val="both"/>
              <w:rPr>
                <w:lang w:val="lv-LV"/>
              </w:rPr>
            </w:pPr>
            <w:r w:rsidRPr="008413D0">
              <w:rPr>
                <w:lang w:val="lv-LV"/>
              </w:rPr>
              <w:t>Pretendenta nosaukums:</w:t>
            </w:r>
          </w:p>
        </w:tc>
        <w:tc>
          <w:tcPr>
            <w:tcW w:w="6225" w:type="dxa"/>
            <w:tcBorders>
              <w:top w:val="nil"/>
              <w:left w:val="nil"/>
              <w:bottom w:val="dotted" w:sz="4" w:space="0" w:color="auto"/>
              <w:right w:val="nil"/>
            </w:tcBorders>
          </w:tcPr>
          <w:p w:rsidR="00A1520C" w:rsidRPr="008413D0" w:rsidRDefault="00A1520C" w:rsidP="0099640C">
            <w:pPr>
              <w:pStyle w:val="Header"/>
              <w:jc w:val="both"/>
              <w:rPr>
                <w:lang w:val="lv-LV"/>
              </w:rPr>
            </w:pPr>
          </w:p>
        </w:tc>
      </w:tr>
      <w:tr w:rsidR="00A1520C" w:rsidRPr="008413D0" w:rsidTr="0099640C">
        <w:tc>
          <w:tcPr>
            <w:tcW w:w="3594" w:type="dxa"/>
          </w:tcPr>
          <w:p w:rsidR="00A1520C" w:rsidRPr="008413D0" w:rsidRDefault="00A1520C" w:rsidP="0099640C">
            <w:pPr>
              <w:pStyle w:val="Header"/>
              <w:jc w:val="both"/>
              <w:rPr>
                <w:lang w:val="lv-LV"/>
              </w:rPr>
            </w:pPr>
            <w:r w:rsidRPr="008413D0">
              <w:rPr>
                <w:lang w:val="lv-LV"/>
              </w:rPr>
              <w:t>Adrese:</w:t>
            </w:r>
          </w:p>
        </w:tc>
        <w:tc>
          <w:tcPr>
            <w:tcW w:w="6225" w:type="dxa"/>
            <w:tcBorders>
              <w:top w:val="dotted" w:sz="4" w:space="0" w:color="auto"/>
              <w:left w:val="nil"/>
              <w:bottom w:val="dotted" w:sz="4" w:space="0" w:color="auto"/>
              <w:right w:val="nil"/>
            </w:tcBorders>
          </w:tcPr>
          <w:p w:rsidR="00A1520C" w:rsidRPr="008413D0" w:rsidRDefault="00A1520C" w:rsidP="0099640C">
            <w:pPr>
              <w:pStyle w:val="Header"/>
              <w:jc w:val="both"/>
              <w:rPr>
                <w:lang w:val="lv-LV"/>
              </w:rPr>
            </w:pPr>
          </w:p>
        </w:tc>
      </w:tr>
      <w:tr w:rsidR="00A1520C" w:rsidRPr="008413D0" w:rsidTr="0099640C">
        <w:tc>
          <w:tcPr>
            <w:tcW w:w="3594" w:type="dxa"/>
          </w:tcPr>
          <w:p w:rsidR="00977099" w:rsidRPr="008413D0" w:rsidRDefault="00A1520C" w:rsidP="00977099">
            <w:pPr>
              <w:pStyle w:val="Header"/>
              <w:rPr>
                <w:lang w:val="lv-LV"/>
              </w:rPr>
            </w:pPr>
            <w:r w:rsidRPr="008413D0">
              <w:rPr>
                <w:lang w:val="lv-LV"/>
              </w:rPr>
              <w:t xml:space="preserve">Pilnvarotās personas </w:t>
            </w:r>
            <w:r w:rsidR="00977099" w:rsidRPr="008413D0">
              <w:rPr>
                <w:lang w:val="lv-LV"/>
              </w:rPr>
              <w:t>amats,</w:t>
            </w:r>
          </w:p>
          <w:p w:rsidR="00A1520C" w:rsidRPr="008413D0" w:rsidRDefault="00A1520C" w:rsidP="00977099">
            <w:pPr>
              <w:pStyle w:val="Header"/>
              <w:rPr>
                <w:lang w:val="lv-LV"/>
              </w:rPr>
            </w:pPr>
            <w:r w:rsidRPr="008413D0">
              <w:rPr>
                <w:lang w:val="lv-LV"/>
              </w:rPr>
              <w:t>vārds, uzvārds:</w:t>
            </w:r>
          </w:p>
        </w:tc>
        <w:tc>
          <w:tcPr>
            <w:tcW w:w="6225" w:type="dxa"/>
            <w:tcBorders>
              <w:top w:val="dotted" w:sz="4" w:space="0" w:color="auto"/>
              <w:left w:val="nil"/>
              <w:bottom w:val="dotted" w:sz="4" w:space="0" w:color="auto"/>
              <w:right w:val="nil"/>
            </w:tcBorders>
            <w:vAlign w:val="bottom"/>
          </w:tcPr>
          <w:p w:rsidR="00A1520C" w:rsidRPr="008413D0" w:rsidRDefault="00A1520C" w:rsidP="0099640C">
            <w:pPr>
              <w:pStyle w:val="Header"/>
              <w:rPr>
                <w:lang w:val="lv-LV"/>
              </w:rPr>
            </w:pPr>
          </w:p>
        </w:tc>
      </w:tr>
      <w:tr w:rsidR="00A1520C" w:rsidRPr="008413D0" w:rsidTr="0099640C">
        <w:tc>
          <w:tcPr>
            <w:tcW w:w="3594" w:type="dxa"/>
          </w:tcPr>
          <w:p w:rsidR="00A1520C" w:rsidRPr="008413D0" w:rsidRDefault="00A1520C" w:rsidP="0099640C">
            <w:pPr>
              <w:pStyle w:val="Header"/>
              <w:jc w:val="both"/>
              <w:rPr>
                <w:lang w:val="lv-LV"/>
              </w:rPr>
            </w:pPr>
            <w:r w:rsidRPr="008413D0">
              <w:rPr>
                <w:lang w:val="lv-LV"/>
              </w:rPr>
              <w:t>Pilnvarotās personas paraksts:</w:t>
            </w:r>
          </w:p>
        </w:tc>
        <w:tc>
          <w:tcPr>
            <w:tcW w:w="6225" w:type="dxa"/>
            <w:tcBorders>
              <w:top w:val="dotted" w:sz="4" w:space="0" w:color="auto"/>
              <w:left w:val="nil"/>
              <w:bottom w:val="dotted" w:sz="4" w:space="0" w:color="auto"/>
              <w:right w:val="nil"/>
            </w:tcBorders>
          </w:tcPr>
          <w:p w:rsidR="00A1520C" w:rsidRPr="008413D0" w:rsidRDefault="00A1520C" w:rsidP="0099640C">
            <w:pPr>
              <w:pStyle w:val="Header"/>
              <w:jc w:val="both"/>
              <w:rPr>
                <w:lang w:val="lv-LV"/>
              </w:rPr>
            </w:pPr>
          </w:p>
        </w:tc>
      </w:tr>
    </w:tbl>
    <w:p w:rsidR="00A1520C" w:rsidRPr="008413D0" w:rsidRDefault="00A1520C" w:rsidP="00977099"/>
    <w:sectPr w:rsidR="00A1520C" w:rsidRPr="008413D0" w:rsidSect="009C7701">
      <w:headerReference w:type="even" r:id="rId18"/>
      <w:headerReference w:type="default" r:id="rId19"/>
      <w:footerReference w:type="even" r:id="rId20"/>
      <w:footerReference w:type="default" r:id="rId21"/>
      <w:headerReference w:type="first" r:id="rId22"/>
      <w:footerReference w:type="first" r:id="rId23"/>
      <w:pgSz w:w="11906" w:h="16838"/>
      <w:pgMar w:top="1079" w:right="850" w:bottom="1134" w:left="1701" w:header="708" w:footer="708"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032" w:rsidRDefault="00FB1032">
      <w:r>
        <w:separator/>
      </w:r>
    </w:p>
  </w:endnote>
  <w:endnote w:type="continuationSeparator" w:id="1">
    <w:p w:rsidR="00FB1032" w:rsidRDefault="00FB10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7408"/>
      <w:docPartObj>
        <w:docPartGallery w:val="Page Numbers (Bottom of Page)"/>
        <w:docPartUnique/>
      </w:docPartObj>
    </w:sdtPr>
    <w:sdtContent>
      <w:p w:rsidR="000A29C1" w:rsidRDefault="000A29C1">
        <w:pPr>
          <w:pStyle w:val="Footer"/>
          <w:jc w:val="center"/>
        </w:pPr>
        <w:fldSimple w:instr=" PAGE   \* MERGEFORMAT ">
          <w:r w:rsidR="008413D0">
            <w:rPr>
              <w:noProof/>
            </w:rPr>
            <w:t>2</w:t>
          </w:r>
        </w:fldSimple>
      </w:p>
    </w:sdtContent>
  </w:sdt>
  <w:p w:rsidR="000A29C1" w:rsidRDefault="000A29C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rsidP="009964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A29C1" w:rsidRDefault="000A29C1" w:rsidP="0099640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rsidP="009964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13D0">
      <w:rPr>
        <w:rStyle w:val="PageNumber"/>
        <w:noProof/>
      </w:rPr>
      <w:t>11</w:t>
    </w:r>
    <w:r>
      <w:rPr>
        <w:rStyle w:val="PageNumber"/>
      </w:rPr>
      <w:fldChar w:fldCharType="end"/>
    </w:r>
  </w:p>
  <w:p w:rsidR="000A29C1" w:rsidRDefault="000A29C1" w:rsidP="0099640C">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pPr>
      <w:pStyle w:val="Footer"/>
      <w:jc w:val="center"/>
    </w:pPr>
    <w:fldSimple w:instr=" PAGE   \* MERGEFORMAT ">
      <w:r w:rsidR="008413D0">
        <w:rPr>
          <w:noProof/>
        </w:rPr>
        <w:t>14</w:t>
      </w:r>
    </w:fldSimple>
  </w:p>
  <w:p w:rsidR="000A29C1" w:rsidRDefault="000A29C1">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032" w:rsidRDefault="00FB1032">
      <w:r>
        <w:separator/>
      </w:r>
    </w:p>
  </w:footnote>
  <w:footnote w:type="continuationSeparator" w:id="1">
    <w:p w:rsidR="00FB1032" w:rsidRDefault="00FB10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pPr>
      <w:pStyle w:val="Header"/>
      <w:jc w:val="center"/>
      <w:rPr>
        <w:sz w:val="20"/>
        <w:szCs w:val="20"/>
        <w:lang w:val="lv-LV"/>
      </w:rPr>
    </w:pPr>
    <w:r>
      <w:rPr>
        <w:b/>
        <w:sz w:val="20"/>
        <w:szCs w:val="20"/>
        <w:lang w:val="lv-LV"/>
      </w:rPr>
      <w:t>Iepirkuma „Kancelejas preču iegāde Stružānu pagasta pārvaldes iestādēm”</w:t>
    </w:r>
  </w:p>
  <w:p w:rsidR="000A29C1" w:rsidRDefault="000A29C1">
    <w:pPr>
      <w:pStyle w:val="Header"/>
      <w:pBdr>
        <w:bottom w:val="single" w:sz="12" w:space="1" w:color="auto"/>
      </w:pBdr>
      <w:jc w:val="center"/>
      <w:rPr>
        <w:b/>
        <w:sz w:val="20"/>
        <w:szCs w:val="20"/>
        <w:lang w:val="lv-LV"/>
      </w:rPr>
    </w:pPr>
    <w:r>
      <w:rPr>
        <w:sz w:val="20"/>
        <w:szCs w:val="20"/>
        <w:lang w:val="lv-LV"/>
      </w:rPr>
      <w:t xml:space="preserve">(identifikācijas Nr. SPP 2015/6) </w:t>
    </w:r>
    <w:r w:rsidRPr="00C97839">
      <w:rPr>
        <w:b/>
        <w:sz w:val="20"/>
        <w:szCs w:val="20"/>
        <w:lang w:val="lv-LV"/>
      </w:rPr>
      <w:t>nolikums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rsidP="0028576B">
    <w:pPr>
      <w:pStyle w:val="Header"/>
      <w:jc w:val="center"/>
      <w:rPr>
        <w:sz w:val="20"/>
        <w:szCs w:val="20"/>
        <w:lang w:val="lv-LV"/>
      </w:rPr>
    </w:pPr>
    <w:r w:rsidRPr="00B1492E">
      <w:rPr>
        <w:b/>
        <w:sz w:val="20"/>
        <w:szCs w:val="20"/>
        <w:lang w:val="lv-LV"/>
      </w:rPr>
      <w:t>Iepirkuma „</w:t>
    </w:r>
    <w:r>
      <w:rPr>
        <w:b/>
        <w:sz w:val="20"/>
        <w:szCs w:val="20"/>
        <w:lang w:val="lv-LV"/>
      </w:rPr>
      <w:t>Kancelejas</w:t>
    </w:r>
    <w:r w:rsidRPr="00B1492E">
      <w:rPr>
        <w:b/>
        <w:sz w:val="20"/>
        <w:szCs w:val="20"/>
        <w:lang w:val="lv-LV"/>
      </w:rPr>
      <w:t xml:space="preserve"> preču iegāde </w:t>
    </w:r>
    <w:r>
      <w:rPr>
        <w:b/>
        <w:sz w:val="20"/>
        <w:szCs w:val="20"/>
        <w:lang w:val="lv-LV"/>
      </w:rPr>
      <w:t>Stružānu</w:t>
    </w:r>
    <w:r w:rsidRPr="00B1492E">
      <w:rPr>
        <w:b/>
        <w:sz w:val="20"/>
        <w:szCs w:val="20"/>
        <w:lang w:val="lv-LV"/>
      </w:rPr>
      <w:t xml:space="preserve"> pagasta pārvaldes i</w:t>
    </w:r>
    <w:r>
      <w:rPr>
        <w:b/>
        <w:sz w:val="20"/>
        <w:szCs w:val="20"/>
        <w:lang w:val="lv-LV"/>
      </w:rPr>
      <w:t>estāžu vajadzībām</w:t>
    </w:r>
    <w:r w:rsidRPr="00B1492E">
      <w:rPr>
        <w:b/>
        <w:sz w:val="20"/>
        <w:szCs w:val="20"/>
        <w:lang w:val="lv-LV"/>
      </w:rPr>
      <w:t>”</w:t>
    </w:r>
    <w:r w:rsidRPr="0028576B">
      <w:rPr>
        <w:sz w:val="20"/>
        <w:szCs w:val="20"/>
        <w:lang w:val="lv-LV"/>
      </w:rPr>
      <w:t xml:space="preserve"> </w:t>
    </w:r>
  </w:p>
  <w:p w:rsidR="000A29C1" w:rsidRDefault="000A29C1" w:rsidP="0028576B">
    <w:pPr>
      <w:pStyle w:val="Header"/>
      <w:pBdr>
        <w:bottom w:val="single" w:sz="12" w:space="1" w:color="auto"/>
      </w:pBdr>
      <w:jc w:val="center"/>
      <w:rPr>
        <w:b/>
        <w:sz w:val="20"/>
        <w:szCs w:val="20"/>
        <w:lang w:val="lv-LV"/>
      </w:rPr>
    </w:pPr>
    <w:r>
      <w:rPr>
        <w:sz w:val="20"/>
        <w:szCs w:val="20"/>
        <w:lang w:val="lv-LV"/>
      </w:rPr>
      <w:t xml:space="preserve">(identifikācijas Nr. SPP 2015/6) </w:t>
    </w:r>
    <w:r w:rsidRPr="00B1492E">
      <w:rPr>
        <w:b/>
        <w:sz w:val="20"/>
        <w:szCs w:val="20"/>
        <w:lang w:val="lv-LV"/>
      </w:rPr>
      <w:t>nolikums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rsidP="0099640C">
    <w:pPr>
      <w:pStyle w:val="Header"/>
      <w:jc w:val="center"/>
      <w:rPr>
        <w:b/>
        <w:sz w:val="20"/>
        <w:szCs w:val="20"/>
        <w:lang w:val="lv-LV"/>
      </w:rPr>
    </w:pPr>
    <w:r w:rsidRPr="00B1492E">
      <w:rPr>
        <w:b/>
        <w:sz w:val="20"/>
        <w:szCs w:val="20"/>
        <w:lang w:val="lv-LV"/>
      </w:rPr>
      <w:t>Iepirkuma „</w:t>
    </w:r>
    <w:r>
      <w:rPr>
        <w:b/>
        <w:sz w:val="20"/>
        <w:szCs w:val="20"/>
        <w:lang w:val="lv-LV"/>
      </w:rPr>
      <w:t>Kancelejas</w:t>
    </w:r>
    <w:r w:rsidRPr="00B1492E">
      <w:rPr>
        <w:b/>
        <w:sz w:val="20"/>
        <w:szCs w:val="20"/>
        <w:lang w:val="lv-LV"/>
      </w:rPr>
      <w:t xml:space="preserve"> preču iegāde </w:t>
    </w:r>
    <w:r>
      <w:rPr>
        <w:b/>
        <w:sz w:val="20"/>
        <w:szCs w:val="20"/>
        <w:lang w:val="lv-LV"/>
      </w:rPr>
      <w:t>Stružānu</w:t>
    </w:r>
    <w:r w:rsidRPr="00B1492E">
      <w:rPr>
        <w:b/>
        <w:sz w:val="20"/>
        <w:szCs w:val="20"/>
        <w:lang w:val="lv-LV"/>
      </w:rPr>
      <w:t xml:space="preserve"> pagasta pārvaldes i</w:t>
    </w:r>
    <w:r>
      <w:rPr>
        <w:b/>
        <w:sz w:val="20"/>
        <w:szCs w:val="20"/>
        <w:lang w:val="lv-LV"/>
      </w:rPr>
      <w:t>estāžu vajadzībām</w:t>
    </w:r>
    <w:r w:rsidRPr="00B1492E">
      <w:rPr>
        <w:b/>
        <w:sz w:val="20"/>
        <w:szCs w:val="20"/>
        <w:lang w:val="lv-LV"/>
      </w:rPr>
      <w:t xml:space="preserve">” </w:t>
    </w:r>
  </w:p>
  <w:p w:rsidR="000A29C1" w:rsidRDefault="000A29C1" w:rsidP="0099640C">
    <w:pPr>
      <w:pStyle w:val="Header"/>
      <w:pBdr>
        <w:bottom w:val="single" w:sz="12" w:space="1" w:color="auto"/>
      </w:pBdr>
      <w:jc w:val="center"/>
      <w:rPr>
        <w:b/>
        <w:sz w:val="20"/>
        <w:szCs w:val="20"/>
        <w:lang w:val="lv-LV"/>
      </w:rPr>
    </w:pPr>
    <w:r>
      <w:rPr>
        <w:b/>
        <w:sz w:val="20"/>
        <w:szCs w:val="20"/>
        <w:lang w:val="lv-LV"/>
      </w:rPr>
      <w:t>(i</w:t>
    </w:r>
    <w:r>
      <w:rPr>
        <w:sz w:val="20"/>
        <w:szCs w:val="20"/>
        <w:lang w:val="lv-LV"/>
      </w:rPr>
      <w:t xml:space="preserve">dentifikācijas Nr. SPP 2015/6) </w:t>
    </w:r>
    <w:r w:rsidRPr="00B1492E">
      <w:rPr>
        <w:b/>
        <w:sz w:val="20"/>
        <w:szCs w:val="20"/>
        <w:lang w:val="lv-LV"/>
      </w:rPr>
      <w:t>nolikums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Pr="00E6570D" w:rsidRDefault="000A29C1">
    <w:pPr>
      <w:pStyle w:val="Header"/>
      <w:jc w:val="center"/>
      <w:rPr>
        <w:sz w:val="20"/>
        <w:szCs w:val="20"/>
        <w:lang w:val="lv-LV"/>
      </w:rPr>
    </w:pPr>
    <w:r w:rsidRPr="00E6570D">
      <w:rPr>
        <w:b/>
        <w:sz w:val="20"/>
        <w:szCs w:val="20"/>
        <w:lang w:val="lv-LV"/>
      </w:rPr>
      <w:t>Iepirkuma „Kancelejas preču iegāde Str</w:t>
    </w:r>
    <w:r>
      <w:rPr>
        <w:b/>
        <w:sz w:val="20"/>
        <w:szCs w:val="20"/>
        <w:lang w:val="lv-LV"/>
      </w:rPr>
      <w:t>u</w:t>
    </w:r>
    <w:r w:rsidRPr="00E6570D">
      <w:rPr>
        <w:b/>
        <w:sz w:val="20"/>
        <w:szCs w:val="20"/>
        <w:lang w:val="lv-LV"/>
      </w:rPr>
      <w:t>žānu pagasta pārvaldes iestāžu vajadzībām”</w:t>
    </w:r>
  </w:p>
  <w:p w:rsidR="000A29C1" w:rsidRDefault="000A29C1">
    <w:pPr>
      <w:pStyle w:val="Header"/>
      <w:pBdr>
        <w:bottom w:val="single" w:sz="12" w:space="1" w:color="auto"/>
      </w:pBdr>
      <w:jc w:val="center"/>
      <w:rPr>
        <w:b/>
        <w:sz w:val="20"/>
        <w:szCs w:val="20"/>
        <w:lang w:val="lv-LV"/>
      </w:rPr>
    </w:pPr>
    <w:r>
      <w:rPr>
        <w:sz w:val="20"/>
        <w:szCs w:val="20"/>
        <w:lang w:val="lv-LV"/>
      </w:rPr>
      <w:t xml:space="preserve">(identifikācijas Nr. SPP 2015/6) </w:t>
    </w:r>
    <w:r w:rsidRPr="00E6570D">
      <w:rPr>
        <w:b/>
        <w:sz w:val="20"/>
        <w:szCs w:val="20"/>
        <w:lang w:val="lv-LV"/>
      </w:rPr>
      <w:t>nolikums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9C1" w:rsidRDefault="000A29C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2">
    <w:nsid w:val="00000003"/>
    <w:multiLevelType w:val="singleLevel"/>
    <w:tmpl w:val="00000003"/>
    <w:name w:val="WW8Num4"/>
    <w:lvl w:ilvl="0">
      <w:start w:val="1"/>
      <w:numFmt w:val="bullet"/>
      <w:lvlText w:val=""/>
      <w:lvlJc w:val="left"/>
      <w:pPr>
        <w:tabs>
          <w:tab w:val="num" w:pos="0"/>
        </w:tabs>
        <w:ind w:left="765" w:hanging="360"/>
      </w:pPr>
      <w:rPr>
        <w:rFonts w:ascii="Symbol" w:hAnsi="Symbol" w:cs="Symbol" w:hint="default"/>
      </w:rPr>
    </w:lvl>
  </w:abstractNum>
  <w:abstractNum w:abstractNumId="3">
    <w:nsid w:val="0247150B"/>
    <w:multiLevelType w:val="hybridMultilevel"/>
    <w:tmpl w:val="72D8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9C24BE"/>
    <w:multiLevelType w:val="hybridMultilevel"/>
    <w:tmpl w:val="9162E9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E1260C3"/>
    <w:multiLevelType w:val="hybridMultilevel"/>
    <w:tmpl w:val="CBA039E4"/>
    <w:lvl w:ilvl="0" w:tplc="0ECCE5B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9E33EA"/>
    <w:multiLevelType w:val="hybridMultilevel"/>
    <w:tmpl w:val="67D0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603DEA"/>
    <w:multiLevelType w:val="hybridMultilevel"/>
    <w:tmpl w:val="EA069E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FE83927"/>
    <w:multiLevelType w:val="hybridMultilevel"/>
    <w:tmpl w:val="BC9881F6"/>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A0F2C2E"/>
    <w:multiLevelType w:val="multilevel"/>
    <w:tmpl w:val="5DA03BE4"/>
    <w:lvl w:ilvl="0">
      <w:start w:val="22"/>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620"/>
        </w:tabs>
        <w:ind w:left="1620" w:hanging="48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num w:numId="1">
    <w:abstractNumId w:val="0"/>
  </w:num>
  <w:num w:numId="2">
    <w:abstractNumId w:val="1"/>
  </w:num>
  <w:num w:numId="3">
    <w:abstractNumId w:val="2"/>
  </w:num>
  <w:num w:numId="4">
    <w:abstractNumId w:val="7"/>
  </w:num>
  <w:num w:numId="5">
    <w:abstractNumId w:val="9"/>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3"/>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embedSystemFonts/>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10">
      <o:colormenu v:ext="edit" fillcolor="none [4]" strokecolor="none [1]" shadowcolor="none [2]"/>
    </o:shapedefaults>
  </w:hdrShapeDefaults>
  <w:footnotePr>
    <w:footnote w:id="0"/>
    <w:footnote w:id="1"/>
  </w:footnotePr>
  <w:endnotePr>
    <w:endnote w:id="0"/>
    <w:endnote w:id="1"/>
  </w:endnotePr>
  <w:compat/>
  <w:rsids>
    <w:rsidRoot w:val="00A66AB0"/>
    <w:rsid w:val="000248D0"/>
    <w:rsid w:val="00033C65"/>
    <w:rsid w:val="00035901"/>
    <w:rsid w:val="00044A1D"/>
    <w:rsid w:val="00074C73"/>
    <w:rsid w:val="000A29C1"/>
    <w:rsid w:val="000C252C"/>
    <w:rsid w:val="000D2B5E"/>
    <w:rsid w:val="000F24DC"/>
    <w:rsid w:val="00101F75"/>
    <w:rsid w:val="0013524A"/>
    <w:rsid w:val="001569E8"/>
    <w:rsid w:val="00164E13"/>
    <w:rsid w:val="001740EA"/>
    <w:rsid w:val="00183280"/>
    <w:rsid w:val="001A5C26"/>
    <w:rsid w:val="001B3781"/>
    <w:rsid w:val="002107F7"/>
    <w:rsid w:val="0022012F"/>
    <w:rsid w:val="0027771E"/>
    <w:rsid w:val="0028576B"/>
    <w:rsid w:val="002F448E"/>
    <w:rsid w:val="00301C7A"/>
    <w:rsid w:val="00320F78"/>
    <w:rsid w:val="0034321F"/>
    <w:rsid w:val="0035291B"/>
    <w:rsid w:val="003931AA"/>
    <w:rsid w:val="0040186D"/>
    <w:rsid w:val="00420AB6"/>
    <w:rsid w:val="00431B3B"/>
    <w:rsid w:val="004429BC"/>
    <w:rsid w:val="00482E95"/>
    <w:rsid w:val="004868BC"/>
    <w:rsid w:val="00497368"/>
    <w:rsid w:val="004C7370"/>
    <w:rsid w:val="004E38CC"/>
    <w:rsid w:val="00525F01"/>
    <w:rsid w:val="0054375C"/>
    <w:rsid w:val="005715DC"/>
    <w:rsid w:val="005740B5"/>
    <w:rsid w:val="00632B7D"/>
    <w:rsid w:val="00635F1A"/>
    <w:rsid w:val="00673CA3"/>
    <w:rsid w:val="006929B5"/>
    <w:rsid w:val="00692FA7"/>
    <w:rsid w:val="007123AD"/>
    <w:rsid w:val="0078133E"/>
    <w:rsid w:val="007A00C8"/>
    <w:rsid w:val="007A2C88"/>
    <w:rsid w:val="007F332F"/>
    <w:rsid w:val="008413D0"/>
    <w:rsid w:val="00850A9F"/>
    <w:rsid w:val="008768B2"/>
    <w:rsid w:val="008A6839"/>
    <w:rsid w:val="008B06EB"/>
    <w:rsid w:val="008F58D4"/>
    <w:rsid w:val="00911F9D"/>
    <w:rsid w:val="00912198"/>
    <w:rsid w:val="0093128B"/>
    <w:rsid w:val="00933A87"/>
    <w:rsid w:val="00934A7F"/>
    <w:rsid w:val="00945501"/>
    <w:rsid w:val="00977099"/>
    <w:rsid w:val="0099640C"/>
    <w:rsid w:val="009C7701"/>
    <w:rsid w:val="00A149CE"/>
    <w:rsid w:val="00A1520C"/>
    <w:rsid w:val="00A24F17"/>
    <w:rsid w:val="00A557AD"/>
    <w:rsid w:val="00A5594B"/>
    <w:rsid w:val="00A66AB0"/>
    <w:rsid w:val="00AB4F36"/>
    <w:rsid w:val="00AF513B"/>
    <w:rsid w:val="00AF637A"/>
    <w:rsid w:val="00B1286D"/>
    <w:rsid w:val="00B128B9"/>
    <w:rsid w:val="00B15789"/>
    <w:rsid w:val="00B47895"/>
    <w:rsid w:val="00BA0CAB"/>
    <w:rsid w:val="00BB5762"/>
    <w:rsid w:val="00BC3739"/>
    <w:rsid w:val="00BC4EDA"/>
    <w:rsid w:val="00BD2E64"/>
    <w:rsid w:val="00C60926"/>
    <w:rsid w:val="00C97839"/>
    <w:rsid w:val="00CC324B"/>
    <w:rsid w:val="00CD0F85"/>
    <w:rsid w:val="00D066C4"/>
    <w:rsid w:val="00D22872"/>
    <w:rsid w:val="00D616D5"/>
    <w:rsid w:val="00D767F9"/>
    <w:rsid w:val="00D93EA8"/>
    <w:rsid w:val="00DE75C5"/>
    <w:rsid w:val="00E01613"/>
    <w:rsid w:val="00E34DD5"/>
    <w:rsid w:val="00E62C33"/>
    <w:rsid w:val="00E6570D"/>
    <w:rsid w:val="00E831BC"/>
    <w:rsid w:val="00F13806"/>
    <w:rsid w:val="00F23DB1"/>
    <w:rsid w:val="00F34508"/>
    <w:rsid w:val="00F45BDF"/>
    <w:rsid w:val="00FA68EF"/>
    <w:rsid w:val="00FB103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701"/>
    <w:pPr>
      <w:suppressAutoHyphens/>
    </w:pPr>
    <w:rPr>
      <w:lang w:eastAsia="ar-SA"/>
    </w:rPr>
  </w:style>
  <w:style w:type="paragraph" w:styleId="Heading1">
    <w:name w:val="heading 1"/>
    <w:basedOn w:val="Normal"/>
    <w:next w:val="Normal"/>
    <w:qFormat/>
    <w:rsid w:val="009C7701"/>
    <w:pPr>
      <w:keepNext/>
      <w:numPr>
        <w:numId w:val="1"/>
      </w:numPr>
      <w:outlineLvl w:val="0"/>
    </w:pPr>
    <w:rPr>
      <w:sz w:val="28"/>
    </w:rPr>
  </w:style>
  <w:style w:type="paragraph" w:styleId="Heading2">
    <w:name w:val="heading 2"/>
    <w:basedOn w:val="Normal"/>
    <w:next w:val="Normal"/>
    <w:qFormat/>
    <w:rsid w:val="009C7701"/>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C7701"/>
    <w:rPr>
      <w:rFonts w:ascii="Symbol" w:hAnsi="Symbol" w:cs="Symbol" w:hint="default"/>
    </w:rPr>
  </w:style>
  <w:style w:type="character" w:customStyle="1" w:styleId="WW8Num1z1">
    <w:name w:val="WW8Num1z1"/>
    <w:rsid w:val="009C7701"/>
    <w:rPr>
      <w:rFonts w:ascii="Courier New" w:hAnsi="Courier New" w:cs="Courier New" w:hint="default"/>
    </w:rPr>
  </w:style>
  <w:style w:type="character" w:customStyle="1" w:styleId="WW8Num1z2">
    <w:name w:val="WW8Num1z2"/>
    <w:rsid w:val="009C7701"/>
    <w:rPr>
      <w:rFonts w:ascii="Wingdings" w:hAnsi="Wingdings" w:cs="Wingdings" w:hint="default"/>
    </w:rPr>
  </w:style>
  <w:style w:type="character" w:customStyle="1" w:styleId="WW8Num2z0">
    <w:name w:val="WW8Num2z0"/>
    <w:rsid w:val="009C7701"/>
    <w:rPr>
      <w:rFonts w:ascii="Symbol" w:hAnsi="Symbol" w:cs="Symbol" w:hint="default"/>
      <w:sz w:val="24"/>
      <w:szCs w:val="24"/>
    </w:rPr>
  </w:style>
  <w:style w:type="character" w:customStyle="1" w:styleId="WW8Num2z1">
    <w:name w:val="WW8Num2z1"/>
    <w:rsid w:val="009C7701"/>
    <w:rPr>
      <w:rFonts w:ascii="Courier New" w:hAnsi="Courier New" w:cs="Courier New" w:hint="default"/>
    </w:rPr>
  </w:style>
  <w:style w:type="character" w:customStyle="1" w:styleId="WW8Num2z2">
    <w:name w:val="WW8Num2z2"/>
    <w:rsid w:val="009C7701"/>
    <w:rPr>
      <w:rFonts w:ascii="Wingdings" w:hAnsi="Wingdings" w:cs="Wingdings" w:hint="default"/>
    </w:rPr>
  </w:style>
  <w:style w:type="character" w:customStyle="1" w:styleId="WW8Num3z0">
    <w:name w:val="WW8Num3z0"/>
    <w:rsid w:val="009C7701"/>
    <w:rPr>
      <w:rFonts w:hint="default"/>
    </w:rPr>
  </w:style>
  <w:style w:type="character" w:customStyle="1" w:styleId="WW8Num4z0">
    <w:name w:val="WW8Num4z0"/>
    <w:rsid w:val="009C7701"/>
    <w:rPr>
      <w:rFonts w:ascii="Symbol" w:hAnsi="Symbol" w:cs="Symbol" w:hint="default"/>
    </w:rPr>
  </w:style>
  <w:style w:type="character" w:customStyle="1" w:styleId="WW8Num4z1">
    <w:name w:val="WW8Num4z1"/>
    <w:rsid w:val="009C7701"/>
  </w:style>
  <w:style w:type="character" w:customStyle="1" w:styleId="WW8Num4z2">
    <w:name w:val="WW8Num4z2"/>
    <w:rsid w:val="009C7701"/>
  </w:style>
  <w:style w:type="character" w:customStyle="1" w:styleId="WW8Num4z3">
    <w:name w:val="WW8Num4z3"/>
    <w:rsid w:val="009C7701"/>
  </w:style>
  <w:style w:type="character" w:customStyle="1" w:styleId="WW8Num4z4">
    <w:name w:val="WW8Num4z4"/>
    <w:rsid w:val="009C7701"/>
  </w:style>
  <w:style w:type="character" w:customStyle="1" w:styleId="WW8Num4z5">
    <w:name w:val="WW8Num4z5"/>
    <w:rsid w:val="009C7701"/>
  </w:style>
  <w:style w:type="character" w:customStyle="1" w:styleId="WW8Num4z6">
    <w:name w:val="WW8Num4z6"/>
    <w:rsid w:val="009C7701"/>
  </w:style>
  <w:style w:type="character" w:customStyle="1" w:styleId="WW8Num4z7">
    <w:name w:val="WW8Num4z7"/>
    <w:rsid w:val="009C7701"/>
  </w:style>
  <w:style w:type="character" w:customStyle="1" w:styleId="WW8Num4z8">
    <w:name w:val="WW8Num4z8"/>
    <w:rsid w:val="009C7701"/>
  </w:style>
  <w:style w:type="character" w:customStyle="1" w:styleId="WW8Num5z0">
    <w:name w:val="WW8Num5z0"/>
    <w:rsid w:val="009C7701"/>
    <w:rPr>
      <w:rFonts w:cs="Times New Roman" w:hint="default"/>
    </w:rPr>
  </w:style>
  <w:style w:type="character" w:customStyle="1" w:styleId="WW8Num6z0">
    <w:name w:val="WW8Num6z0"/>
    <w:rsid w:val="009C7701"/>
    <w:rPr>
      <w:rFonts w:ascii="Times New Roman" w:eastAsia="Times New Roman" w:hAnsi="Times New Roman" w:cs="Times New Roman" w:hint="default"/>
    </w:rPr>
  </w:style>
  <w:style w:type="character" w:customStyle="1" w:styleId="WW8Num6z1">
    <w:name w:val="WW8Num6z1"/>
    <w:rsid w:val="009C7701"/>
    <w:rPr>
      <w:rFonts w:ascii="Courier New" w:hAnsi="Courier New" w:cs="Courier New" w:hint="default"/>
    </w:rPr>
  </w:style>
  <w:style w:type="character" w:customStyle="1" w:styleId="WW8Num6z2">
    <w:name w:val="WW8Num6z2"/>
    <w:rsid w:val="009C7701"/>
    <w:rPr>
      <w:rFonts w:ascii="Wingdings" w:hAnsi="Wingdings" w:cs="Wingdings" w:hint="default"/>
    </w:rPr>
  </w:style>
  <w:style w:type="character" w:customStyle="1" w:styleId="WW8Num6z3">
    <w:name w:val="WW8Num6z3"/>
    <w:rsid w:val="009C7701"/>
    <w:rPr>
      <w:rFonts w:ascii="Symbol" w:hAnsi="Symbol" w:cs="Symbol" w:hint="default"/>
    </w:rPr>
  </w:style>
  <w:style w:type="character" w:customStyle="1" w:styleId="a">
    <w:name w:val="Основной шрифт абзаца"/>
    <w:rsid w:val="009C7701"/>
  </w:style>
  <w:style w:type="character" w:customStyle="1" w:styleId="a0">
    <w:name w:val="Знак Знак"/>
    <w:basedOn w:val="a"/>
    <w:rsid w:val="009C7701"/>
    <w:rPr>
      <w:sz w:val="16"/>
      <w:szCs w:val="16"/>
      <w:lang w:val="lv-LV" w:eastAsia="ar-SA" w:bidi="ar-SA"/>
    </w:rPr>
  </w:style>
  <w:style w:type="character" w:styleId="Hyperlink">
    <w:name w:val="Hyperlink"/>
    <w:basedOn w:val="a"/>
    <w:rsid w:val="009C7701"/>
    <w:rPr>
      <w:color w:val="0000FF"/>
      <w:u w:val="single"/>
    </w:rPr>
  </w:style>
  <w:style w:type="character" w:styleId="PageNumber">
    <w:name w:val="page number"/>
    <w:basedOn w:val="a"/>
    <w:rsid w:val="009C7701"/>
  </w:style>
  <w:style w:type="paragraph" w:customStyle="1" w:styleId="Heading">
    <w:name w:val="Heading"/>
    <w:basedOn w:val="Normal"/>
    <w:next w:val="BodyText"/>
    <w:rsid w:val="009C7701"/>
    <w:pPr>
      <w:keepNext/>
      <w:spacing w:before="240" w:after="120"/>
    </w:pPr>
    <w:rPr>
      <w:rFonts w:ascii="Arial" w:eastAsia="Microsoft YaHei" w:hAnsi="Arial" w:cs="Mangal"/>
      <w:sz w:val="28"/>
      <w:szCs w:val="28"/>
    </w:rPr>
  </w:style>
  <w:style w:type="paragraph" w:styleId="BodyText">
    <w:name w:val="Body Text"/>
    <w:basedOn w:val="Normal"/>
    <w:rsid w:val="009C7701"/>
    <w:pPr>
      <w:spacing w:after="120"/>
    </w:pPr>
  </w:style>
  <w:style w:type="paragraph" w:styleId="List">
    <w:name w:val="List"/>
    <w:basedOn w:val="BodyText"/>
    <w:rsid w:val="009C7701"/>
    <w:rPr>
      <w:rFonts w:cs="Mangal"/>
    </w:rPr>
  </w:style>
  <w:style w:type="paragraph" w:styleId="Caption">
    <w:name w:val="caption"/>
    <w:basedOn w:val="Normal"/>
    <w:qFormat/>
    <w:rsid w:val="009C7701"/>
    <w:pPr>
      <w:suppressLineNumbers/>
      <w:spacing w:before="120" w:after="120"/>
    </w:pPr>
    <w:rPr>
      <w:rFonts w:cs="Mangal"/>
      <w:i/>
      <w:iCs/>
      <w:sz w:val="24"/>
      <w:szCs w:val="24"/>
    </w:rPr>
  </w:style>
  <w:style w:type="paragraph" w:customStyle="1" w:styleId="Index">
    <w:name w:val="Index"/>
    <w:basedOn w:val="Normal"/>
    <w:rsid w:val="009C7701"/>
    <w:pPr>
      <w:suppressLineNumbers/>
    </w:pPr>
    <w:rPr>
      <w:rFonts w:cs="Mangal"/>
    </w:rPr>
  </w:style>
  <w:style w:type="paragraph" w:customStyle="1" w:styleId="naisf">
    <w:name w:val="naisf"/>
    <w:basedOn w:val="Normal"/>
    <w:rsid w:val="009C7701"/>
    <w:pPr>
      <w:spacing w:before="280" w:after="280"/>
      <w:jc w:val="both"/>
    </w:pPr>
    <w:rPr>
      <w:sz w:val="24"/>
      <w:szCs w:val="24"/>
      <w:lang w:val="en-GB"/>
    </w:rPr>
  </w:style>
  <w:style w:type="paragraph" w:customStyle="1" w:styleId="3">
    <w:name w:val="Основной текст 3"/>
    <w:basedOn w:val="Normal"/>
    <w:rsid w:val="009C7701"/>
    <w:pPr>
      <w:spacing w:after="120"/>
    </w:pPr>
    <w:rPr>
      <w:sz w:val="16"/>
      <w:szCs w:val="16"/>
    </w:rPr>
  </w:style>
  <w:style w:type="paragraph" w:styleId="Header">
    <w:name w:val="header"/>
    <w:basedOn w:val="Normal"/>
    <w:rsid w:val="009C7701"/>
    <w:pPr>
      <w:tabs>
        <w:tab w:val="center" w:pos="4153"/>
        <w:tab w:val="right" w:pos="8306"/>
      </w:tabs>
    </w:pPr>
    <w:rPr>
      <w:sz w:val="24"/>
      <w:szCs w:val="24"/>
      <w:lang w:val="en-GB"/>
    </w:rPr>
  </w:style>
  <w:style w:type="paragraph" w:styleId="Footer">
    <w:name w:val="footer"/>
    <w:basedOn w:val="Normal"/>
    <w:link w:val="FooterChar"/>
    <w:uiPriority w:val="99"/>
    <w:rsid w:val="009C7701"/>
    <w:pPr>
      <w:tabs>
        <w:tab w:val="center" w:pos="4677"/>
        <w:tab w:val="right" w:pos="9355"/>
      </w:tabs>
    </w:pPr>
    <w:rPr>
      <w:sz w:val="24"/>
      <w:szCs w:val="24"/>
    </w:rPr>
  </w:style>
  <w:style w:type="paragraph" w:customStyle="1" w:styleId="2">
    <w:name w:val="Основной текст 2"/>
    <w:basedOn w:val="Normal"/>
    <w:rsid w:val="009C7701"/>
    <w:pPr>
      <w:spacing w:after="120" w:line="480" w:lineRule="auto"/>
    </w:pPr>
    <w:rPr>
      <w:sz w:val="24"/>
      <w:szCs w:val="24"/>
      <w:lang w:val="ru-RU"/>
    </w:rPr>
  </w:style>
  <w:style w:type="paragraph" w:customStyle="1" w:styleId="a1">
    <w:name w:val="Обычный (веб)"/>
    <w:basedOn w:val="Normal"/>
    <w:rsid w:val="009C7701"/>
    <w:pPr>
      <w:spacing w:before="280" w:after="280"/>
    </w:pPr>
    <w:rPr>
      <w:rFonts w:ascii="Verdana" w:hAnsi="Verdana" w:cs="Verdana"/>
      <w:sz w:val="18"/>
      <w:szCs w:val="18"/>
      <w:lang w:val="ru-RU"/>
    </w:rPr>
  </w:style>
  <w:style w:type="paragraph" w:customStyle="1" w:styleId="TableContents">
    <w:name w:val="Table Contents"/>
    <w:basedOn w:val="Normal"/>
    <w:rsid w:val="009C7701"/>
    <w:pPr>
      <w:suppressLineNumbers/>
    </w:pPr>
  </w:style>
  <w:style w:type="paragraph" w:customStyle="1" w:styleId="TableHeading">
    <w:name w:val="Table Heading"/>
    <w:basedOn w:val="TableContents"/>
    <w:rsid w:val="009C7701"/>
    <w:pPr>
      <w:jc w:val="center"/>
    </w:pPr>
    <w:rPr>
      <w:b/>
      <w:bCs/>
    </w:rPr>
  </w:style>
  <w:style w:type="paragraph" w:customStyle="1" w:styleId="Framecontents">
    <w:name w:val="Frame contents"/>
    <w:basedOn w:val="BodyText"/>
    <w:rsid w:val="009C7701"/>
  </w:style>
  <w:style w:type="paragraph" w:styleId="NormalWeb">
    <w:name w:val="Normal (Web)"/>
    <w:basedOn w:val="Normal"/>
    <w:rsid w:val="00A1520C"/>
    <w:pPr>
      <w:suppressAutoHyphens w:val="0"/>
      <w:spacing w:before="100" w:beforeAutospacing="1" w:after="100" w:afterAutospacing="1"/>
    </w:pPr>
    <w:rPr>
      <w:rFonts w:ascii="Verdana" w:hAnsi="Verdana"/>
      <w:sz w:val="18"/>
      <w:szCs w:val="18"/>
      <w:lang w:val="ru-RU" w:eastAsia="ru-RU"/>
    </w:rPr>
  </w:style>
  <w:style w:type="character" w:customStyle="1" w:styleId="FooterChar">
    <w:name w:val="Footer Char"/>
    <w:basedOn w:val="DefaultParagraphFont"/>
    <w:link w:val="Footer"/>
    <w:uiPriority w:val="99"/>
    <w:rsid w:val="00673CA3"/>
    <w:rPr>
      <w:sz w:val="24"/>
      <w:szCs w:val="24"/>
      <w:lang w:eastAsia="ar-SA"/>
    </w:rPr>
  </w:style>
  <w:style w:type="paragraph" w:styleId="ListParagraph">
    <w:name w:val="List Paragraph"/>
    <w:basedOn w:val="Normal"/>
    <w:uiPriority w:val="34"/>
    <w:qFormat/>
    <w:rsid w:val="008A68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zeknesnovads.lv"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mailto:info@struzani.lv"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ub.gov.l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www.rezeknesnovads.lv"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www.rezeknesnovads.lv" TargetMode="Externa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14</Pages>
  <Words>20248</Words>
  <Characters>11542</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31727</CharactersWithSpaces>
  <SharedDoc>false</SharedDoc>
  <HLinks>
    <vt:vector size="12" baseType="variant">
      <vt:variant>
        <vt:i4>7798880</vt:i4>
      </vt:variant>
      <vt:variant>
        <vt:i4>3</vt:i4>
      </vt:variant>
      <vt:variant>
        <vt:i4>0</vt:i4>
      </vt:variant>
      <vt:variant>
        <vt:i4>5</vt:i4>
      </vt:variant>
      <vt:variant>
        <vt:lpwstr>http://www.silmala.lv/</vt:lpwstr>
      </vt:variant>
      <vt:variant>
        <vt:lpwstr/>
      </vt:variant>
      <vt:variant>
        <vt:i4>1310759</vt:i4>
      </vt:variant>
      <vt:variant>
        <vt:i4>0</vt:i4>
      </vt:variant>
      <vt:variant>
        <vt:i4>0</vt:i4>
      </vt:variant>
      <vt:variant>
        <vt:i4>5</vt:i4>
      </vt:variant>
      <vt:variant>
        <vt:lpwstr>mailto:jevgeenija@tvnet.lv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Jevgenija</dc:creator>
  <cp:lastModifiedBy>Darbinieks</cp:lastModifiedBy>
  <cp:revision>49</cp:revision>
  <cp:lastPrinted>2015-09-24T09:24:00Z</cp:lastPrinted>
  <dcterms:created xsi:type="dcterms:W3CDTF">2015-08-19T05:32:00Z</dcterms:created>
  <dcterms:modified xsi:type="dcterms:W3CDTF">2015-09-24T10:23:00Z</dcterms:modified>
</cp:coreProperties>
</file>